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BC1" w:rsidRDefault="00BC7BC1">
      <w:pPr>
        <w:spacing w:before="1" w:line="100" w:lineRule="exact"/>
        <w:rPr>
          <w:sz w:val="10"/>
          <w:szCs w:val="10"/>
        </w:rPr>
      </w:pPr>
      <w:bookmarkStart w:id="0" w:name="_GoBack"/>
      <w:bookmarkEnd w:id="0"/>
    </w:p>
    <w:p w:rsidR="00BC7BC1" w:rsidRDefault="001860E5">
      <w:pPr>
        <w:spacing w:line="200" w:lineRule="exact"/>
        <w:sectPr w:rsidR="00BC7BC1">
          <w:pgSz w:w="10800" w:h="14400"/>
          <w:pgMar w:top="1340" w:right="1520" w:bottom="280" w:left="1520" w:header="720" w:footer="720" w:gutter="0"/>
          <w:cols w:space="720"/>
        </w:sectPr>
      </w:pPr>
      <w:r>
        <w:pict>
          <v:group id="_x0000_s1253" style="position:absolute;margin-left:23.2pt;margin-top:325.55pt;width:485.7pt;height:201.55pt;z-index:-251663872;mso-position-horizontal-relative:page;mso-position-vertical-relative:page" coordorigin="464,6511" coordsize="9714,4031">
            <v:shape id="_x0000_s1265" style="position:absolute;left:524;top:6664;width:3193;height:3817" coordorigin="524,6664" coordsize="3193,3817" path="m524,7196r,2753l526,9993r13,84l566,10157r38,73l652,10296r58,57l776,10402r73,38l928,10466r84,14l1056,10482r2129,l3271,10475r82,-21l3429,10422r70,-43l3561,10326r53,-62l3658,10194r32,-76l3710,10036r7,-87l3717,7196r-7,-86l3690,7028r-32,-76l3614,6882r-53,-62l3499,6767r-70,-43l3353,6691r-82,-20l3185,6664r-2129,l970,6671r-82,20l811,6724r-69,43l680,6820r-53,62l583,6952r-32,76l531,7110r-7,86xe" fillcolor="#f87a12" stroked="f">
              <v:path arrowok="t"/>
            </v:shape>
            <v:shape id="_x0000_s1264" style="position:absolute;left:524;top:6664;width:3193;height:3817" coordorigin="524,6664" coordsize="3193,3817" path="m524,7196r7,-86l551,7028r32,-76l627,6882r53,-62l742,6767r69,-43l888,6691r82,-20l1056,6664r2129,l3271,6671r82,20l3429,6724r70,43l3561,6820r53,62l3658,6952r32,76l3710,7110r7,86l3717,9949r-7,87l3690,10118r-32,76l3614,10264r-53,62l3499,10379r-70,43l3353,10454r-82,21l3185,10482r-2129,l970,10475r-82,-21l811,10422r-69,-43l680,10326r-53,-62l583,10194r-32,-76l531,10036r-7,-87l524,7196xe" filled="f" strokeweight="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3" type="#_x0000_t75" style="position:absolute;left:1383;top:9638;width:1769;height:595">
              <v:imagedata r:id="rId5" o:title=""/>
            </v:shape>
            <v:shape id="_x0000_s1262" style="position:absolute;left:3718;top:6664;width:3193;height:3817" coordorigin="3718,6664" coordsize="3193,3817" path="m3718,7196r,2753l3720,9993r13,84l3760,10157r38,73l3846,10296r58,57l3970,10402r73,38l4122,10466r85,14l4250,10482r2129,l6465,10475r82,-21l6623,10422r70,-43l6755,10326r53,-62l6852,10194r32,-76l6904,10036r7,-87l6911,7196r-7,-86l6884,7028r-32,-76l6808,6882r-53,-62l6693,6767r-70,-43l6547,6691r-82,-20l6379,6664r-2129,l4164,6671r-82,20l4006,6724r-70,43l3874,6820r-53,62l3777,6952r-32,76l3725,7110r-7,86xe" fillcolor="#f87a12" stroked="f">
              <v:path arrowok="t"/>
            </v:shape>
            <v:shape id="_x0000_s1261" style="position:absolute;left:3718;top:6664;width:3193;height:3817" coordorigin="3718,6664" coordsize="3193,3817" path="m3718,7196r7,-86l3745,7028r32,-76l3821,6882r53,-62l3936,6767r70,-43l4082,6691r82,-20l4250,6664r2129,l6465,6671r82,20l6623,6724r70,43l6755,6820r53,62l6852,6952r32,76l6904,7110r7,86l6911,9949r-7,87l6884,10118r-32,76l6808,10264r-53,62l6693,10379r-70,43l6547,10454r-82,21l6379,10482r-2129,l4164,10475r-82,-21l4006,10422r-70,-43l3874,10326r-53,-62l3777,10194r-32,-76l3725,10036r-7,-87l3718,7196xe" filled="f" strokeweight="6pt">
              <v:path arrowok="t"/>
            </v:shape>
            <v:shape id="_x0000_s1260" type="#_x0000_t75" style="position:absolute;left:4653;top:9638;width:1546;height:595">
              <v:imagedata r:id="rId6" o:title=""/>
            </v:shape>
            <v:shape id="_x0000_s1259" style="position:absolute;left:6925;top:6664;width:3193;height:3817" coordorigin="6925,6664" coordsize="3193,3817" path="m6925,7196r,2753l6927,9993r13,84l6967,10157r38,73l7053,10296r58,57l7177,10402r73,38l7329,10466r84,14l7457,10482r2129,l9672,10475r82,-21l9830,10422r70,-43l9962,10326r53,-62l10058,10194r33,-76l10111,10036r7,-87l10118,7196r-7,-86l10091,7028r-33,-76l10015,6882r-53,-62l9900,6767r-70,-43l9754,6691r-82,-20l9586,6664r-2129,l7371,6671r-82,20l7212,6724r-69,43l7081,6820r-54,62l6984,6952r-32,76l6932,7110r-7,86xe" fillcolor="#f87a12" stroked="f">
              <v:path arrowok="t"/>
            </v:shape>
            <v:shape id="_x0000_s1258" style="position:absolute;left:6925;top:6664;width:3193;height:3817" coordorigin="6925,6664" coordsize="3193,3817" path="m6925,7196r7,-86l6952,7028r32,-76l7027,6882r54,-62l7143,6767r69,-43l7289,6691r82,-20l7457,6664r2129,l9672,6671r82,20l9830,6724r70,43l9962,6820r53,62l10058,6952r33,76l10111,7110r7,86l10118,9949r-7,87l10091,10118r-33,76l10015,10264r-53,62l9900,10379r-70,43l9754,10454r-82,21l9586,10482r-2129,l7371,10475r-82,-21l7212,10422r-69,-43l7081,10326r-54,-62l6984,10194r-32,-76l6932,10036r-7,-87l6925,7196xe" filled="f" strokeweight="6pt">
              <v:path arrowok="t"/>
            </v:shape>
            <v:shape id="_x0000_s1257" type="#_x0000_t75" style="position:absolute;left:7790;top:9638;width:1674;height:595">
              <v:imagedata r:id="rId7" o:title=""/>
            </v:shape>
            <v:shape id="_x0000_s1256" type="#_x0000_t75" style="position:absolute;left:1585;top:6664;width:970;height:2978">
              <v:imagedata r:id="rId8" o:title=""/>
            </v:shape>
            <v:shape id="_x0000_s1255" type="#_x0000_t75" style="position:absolute;left:3600;top:6511;width:3210;height:3285">
              <v:imagedata r:id="rId9" o:title=""/>
            </v:shape>
            <v:shape id="_x0000_s1254" type="#_x0000_t75" style="position:absolute;left:7761;top:7346;width:1376;height:2255">
              <v:imagedata r:id="rId10" o:title=""/>
            </v:shape>
            <w10:wrap anchorx="page" anchory="page"/>
          </v:group>
        </w:pict>
      </w:r>
      <w:r>
        <w:pict>
          <v:group id="_x0000_s1240" style="position:absolute;margin-left:23.9pt;margin-top:99pt;width:485pt;height:196.85pt;z-index:-251664896;mso-position-horizontal-relative:page;mso-position-vertical-relative:page" coordorigin="478,1980" coordsize="9700,3937">
            <v:shape id="_x0000_s1252" style="position:absolute;left:538;top:2040;width:3193;height:3817" coordorigin="538,2040" coordsize="3193,3817" path="m538,2572r,2753l539,5369r14,84l579,5532r38,73l666,5671r57,58l789,5777r74,38l942,5842r84,13l1070,5857r2129,l3285,5850r82,-20l3443,5798r70,-44l3575,5701r53,-62l3671,5570r33,-77l3724,5411r7,-86l3731,2572r-7,-86l3704,2404r-33,-77l3628,2258r-53,-62l3513,2142r-70,-43l3367,2067r-82,-20l3199,2040r-2129,l983,2047r-81,20l825,2099r-70,43l693,2196r-53,62l597,2327r-32,77l545,2486r-7,86xe" fillcolor="#f87a12" stroked="f">
              <v:path arrowok="t"/>
            </v:shape>
            <v:shape id="_x0000_s1251" style="position:absolute;left:538;top:2040;width:3193;height:3817" coordorigin="538,2040" coordsize="3193,3817" path="m538,2572r7,-86l565,2404r32,-77l640,2258r53,-62l755,2142r70,-43l902,2067r81,-20l1070,2040r2129,l3285,2047r82,20l3443,2099r70,43l3575,2196r53,62l3671,2327r33,77l3724,2486r7,86l3731,5325r-7,86l3704,5493r-33,77l3628,5639r-53,62l3513,5754r-70,44l3367,5830r-82,20l3199,5857r-2129,l983,5850r-81,-20l825,5798r-70,-44l693,5701r-53,-62l597,5570r-32,-77l545,5411r-7,-86l538,2572xe" filled="f" strokeweight="6pt">
              <v:path arrowok="t"/>
            </v:shape>
            <v:shape id="_x0000_s1250" type="#_x0000_t75" style="position:absolute;left:1774;top:5013;width:1076;height:595">
              <v:imagedata r:id="rId11" o:title=""/>
            </v:shape>
            <v:shape id="_x0000_s1249" style="position:absolute;left:6925;top:2040;width:3193;height:3817" coordorigin="6925,2040" coordsize="3193,3817" path="m6925,2572r,2753l6927,5369r13,84l6967,5532r38,73l7053,5671r58,58l7177,5777r73,38l7329,5842r84,13l7457,5857r2129,l9672,5850r82,-20l9830,5798r70,-44l9962,5701r53,-62l10058,5570r33,-77l10111,5411r7,-86l10118,2572r-7,-86l10091,2404r-33,-77l10015,2258r-53,-62l9900,2142r-70,-43l9754,2067r-82,-20l9586,2040r-2129,l7371,2047r-82,20l7212,2099r-69,43l7081,2196r-54,62l6984,2327r-32,77l6932,2486r-7,86xe" fillcolor="#f87a12" stroked="f">
              <v:path arrowok="t"/>
            </v:shape>
            <v:shape id="_x0000_s1248" style="position:absolute;left:6925;top:2040;width:3193;height:3817" coordorigin="6925,2040" coordsize="3193,3817" path="m6925,2572r7,-86l6952,2404r32,-77l7027,2258r54,-62l7143,2142r69,-43l7289,2067r82,-20l7457,2040r2129,l9672,2047r82,20l9830,2099r70,43l9962,2196r53,62l10058,2327r33,77l10111,2486r7,86l10118,5325r-7,86l10091,5493r-33,77l10015,5639r-53,62l9900,5754r-70,44l9754,5830r-82,20l9586,5857r-2129,l7371,5850r-82,-20l7212,5798r-69,-44l7081,5701r-54,-62l6984,5570r-32,-77l6932,5411r-7,-86l6925,2572xe" filled="f" strokeweight="6pt">
              <v:path arrowok="t"/>
            </v:shape>
            <v:shape id="_x0000_s1247" type="#_x0000_t75" style="position:absolute;left:8084;top:5013;width:1169;height:595">
              <v:imagedata r:id="rId12" o:title=""/>
            </v:shape>
            <v:shape id="_x0000_s1246" style="position:absolute;left:3732;top:2040;width:3193;height:3817" coordorigin="3732,2040" coordsize="3193,3817" path="m3732,2572r,2753l3733,5369r14,84l3773,5532r38,73l3860,5671r58,58l3984,5777r73,38l4136,5842r84,13l4264,5857r2129,l6479,5850r82,-20l6637,5798r70,-44l6769,5701r53,-62l6865,5570r33,-77l6918,5411r7,-86l6925,2572r-7,-86l6898,2404r-33,-77l6822,2258r-53,-62l6707,2142r-70,-43l6561,2067r-82,-20l6393,2040r-2129,l4178,2047r-82,20l4019,2099r-69,43l3888,2196r-54,62l3791,2327r-32,77l3739,2486r-7,86xe" fillcolor="#f87a12" stroked="f">
              <v:path arrowok="t"/>
            </v:shape>
            <v:shape id="_x0000_s1245" style="position:absolute;left:3732;top:2040;width:3193;height:3817" coordorigin="3732,2040" coordsize="3193,3817" path="m3732,2572r7,-86l3759,2404r32,-77l3834,2258r54,-62l3950,2142r69,-43l4096,2067r82,-20l4264,2040r2129,l6479,2047r82,20l6637,2099r70,43l6769,2196r53,62l6865,2327r33,77l6918,2486r7,86l6925,5325r-7,86l6898,5493r-33,77l6822,5639r-53,62l6707,5754r-70,44l6561,5830r-82,20l6393,5857r-2129,l4178,5850r-82,-20l4019,5798r-69,-44l3888,5701r-54,-62l3791,5570r-32,-77l3739,5411r-7,-86l3732,2572xe" filled="f" strokeweight="6pt">
              <v:path arrowok="t"/>
            </v:shape>
            <v:shape id="_x0000_s1244" type="#_x0000_t75" style="position:absolute;left:4957;top:5013;width:993;height:595">
              <v:imagedata r:id="rId13" o:title=""/>
            </v:shape>
            <v:shape id="_x0000_s1243" type="#_x0000_t75" style="position:absolute;left:1211;top:2040;width:1953;height:3210">
              <v:imagedata r:id="rId14" o:title=""/>
            </v:shape>
            <v:shape id="_x0000_s1242" type="#_x0000_t75" style="position:absolute;left:4500;top:2272;width:1657;height:3149">
              <v:imagedata r:id="rId15" o:title=""/>
            </v:shape>
            <v:shape id="_x0000_s1241" type="#_x0000_t75" style="position:absolute;left:7833;top:2155;width:1401;height:3004">
              <v:imagedata r:id="rId16" o:title=""/>
            </v:shape>
            <w10:wrap anchorx="page" anchory="page"/>
          </v:group>
        </w:pict>
      </w:r>
      <w:r>
        <w:pict>
          <v:group id="_x0000_s1237" style="position:absolute;margin-left:33.4pt;margin-top:33.3pt;width:157.9pt;height:51.4pt;z-index:-251665920;mso-position-horizontal-relative:page;mso-position-vertical-relative:page" coordorigin="668,666" coordsize="3158,1028">
            <v:shape id="_x0000_s1239" type="#_x0000_t75" style="position:absolute;left:668;top:666;width:1476;height:596">
              <v:imagedata r:id="rId17" o:title=""/>
            </v:shape>
            <v:shape id="_x0000_s1238" type="#_x0000_t75" style="position:absolute;left:668;top:1247;width:3158;height:446">
              <v:imagedata r:id="rId18" o:title=""/>
            </v:shape>
            <w10:wrap anchorx="page" anchory="page"/>
          </v:group>
        </w:pict>
      </w:r>
    </w:p>
    <w:p w:rsidR="00BC7BC1" w:rsidRDefault="001860E5">
      <w:pPr>
        <w:spacing w:line="200" w:lineRule="exact"/>
        <w:sectPr w:rsidR="00BC7BC1">
          <w:pgSz w:w="10800" w:h="14400"/>
          <w:pgMar w:top="1340" w:right="1520" w:bottom="280" w:left="1520" w:header="720" w:footer="720" w:gutter="0"/>
          <w:cols w:space="720"/>
        </w:sectPr>
      </w:pPr>
      <w:r>
        <w:lastRenderedPageBreak/>
        <w:pict>
          <v:group id="_x0000_s1224" style="position:absolute;margin-left:26.2pt;margin-top:489.65pt;width:484.2pt;height:200.1pt;z-index:-251660800;mso-position-horizontal-relative:page;mso-position-vertical-relative:page" coordorigin="525,9793" coordsize="9684,4002">
            <v:shape id="_x0000_s1236" style="position:absolute;left:585;top:9917;width:3193;height:3817" coordorigin="585,9917" coordsize="3193,3817" path="m585,10449r,2753l586,13246r14,84l626,13409r38,73l713,13548r57,58l836,13655r74,37l989,13719r84,13l1117,13734r2128,l3332,13727r82,-20l3490,13675r70,-43l3622,13578r53,-62l3718,13447r32,-77l3771,13288r7,-86l3778,10449r-7,-86l3750,10281r-32,-77l3675,10135r-53,-62l3560,10020r-70,-44l3414,9944r-82,-20l3245,9917r-2128,l1030,9924r-82,20l872,9976r-70,44l740,10073r-53,62l644,10204r-32,77l591,10363r-6,86xe" fillcolor="yellow" stroked="f">
              <v:path arrowok="t"/>
            </v:shape>
            <v:shape id="_x0000_s1235" style="position:absolute;left:585;top:9917;width:3193;height:3817" coordorigin="585,9917" coordsize="3193,3817" path="m585,10449r6,-86l612,10281r32,-77l687,10135r53,-62l802,10020r70,-44l948,9944r82,-20l1117,9917r2128,l3332,9924r82,20l3490,9976r70,44l3622,10073r53,62l3718,10204r32,77l3771,10363r7,86l3778,13202r-7,86l3750,13370r-32,77l3675,13516r-53,62l3560,13632r-70,43l3414,13707r-82,20l3245,13734r-2128,l1030,13727r-82,-20l872,13675r-70,-43l740,13578r-53,-62l644,13447r-32,-77l591,13288r-6,-86l585,10449xe" filled="f" strokeweight="6pt">
              <v:path arrowok="t"/>
            </v:shape>
            <v:shape id="_x0000_s1234" type="#_x0000_t75" style="position:absolute;left:1320;top:12788;width:2011;height:694">
              <v:imagedata r:id="rId19" o:title=""/>
            </v:shape>
            <v:shape id="_x0000_s1233" style="position:absolute;left:3780;top:9917;width:3193;height:3817" coordorigin="3780,9917" coordsize="3193,3817" path="m3780,10449r,2753l3781,13246r14,84l3821,13409r38,73l3908,13548r58,58l4032,13655r73,37l4184,13719r84,13l4312,13734r2129,l6527,13727r82,-20l6685,13675r70,-43l6817,13578r53,-62l6913,13447r33,-77l6966,13288r7,-86l6973,10449r-7,-86l6946,10281r-33,-77l6870,10135r-53,-62l6755,10020r-70,-44l6609,9944r-82,-20l6441,9917r-2129,l4226,9924r-82,20l4067,9976r-69,44l3936,10073r-54,62l3839,10204r-32,77l3787,10363r-7,86xe" fillcolor="yellow" stroked="f">
              <v:path arrowok="t"/>
            </v:shape>
            <v:shape id="_x0000_s1232" style="position:absolute;left:3780;top:9917;width:3193;height:3817" coordorigin="3780,9917" coordsize="3193,3817" path="m3780,10449r7,-86l3807,10281r32,-77l3882,10135r54,-62l3998,10020r69,-44l4144,9944r82,-20l4312,9917r2129,l6527,9924r82,20l6685,9976r70,44l6817,10073r53,62l6913,10204r33,77l6966,10363r7,86l6973,13202r-7,86l6946,13370r-33,77l6870,13516r-53,62l6755,13632r-70,43l6609,13707r-82,20l6441,13734r-2129,l4226,13727r-82,-20l4067,13675r-69,-43l3936,13578r-54,-62l3839,13447r-32,-77l3787,13288r-7,-86l3780,10449xe" filled="f" strokeweight="6pt">
              <v:path arrowok="t"/>
            </v:shape>
            <v:shape id="_x0000_s1231" type="#_x0000_t75" style="position:absolute;left:4323;top:12788;width:2371;height:694">
              <v:imagedata r:id="rId20" o:title=""/>
            </v:shape>
            <v:shape id="_x0000_s1230" style="position:absolute;left:6955;top:9854;width:3193;height:3817" coordorigin="6955,9854" coordsize="3193,3817" path="m6955,10386r,2753l6957,13183r14,84l6997,13346r38,73l7083,13485r58,58l7207,13591r73,38l7360,13656r84,13l7487,13671r2129,l9703,13664r81,-20l9861,13612r70,-43l9993,13515r53,-62l10089,13384r32,-77l10141,13225r7,-86l10148,10386r-7,-86l10121,10218r-32,-77l10046,10072r-53,-62l9931,9956r-70,-43l9784,9881r-81,-20l9616,9854r-2129,l7401,9861r-82,20l7243,9913r-70,43l7111,10010r-53,62l7015,10141r-33,77l6962,10300r-7,86xe" fillcolor="yellow" stroked="f">
              <v:path arrowok="t"/>
            </v:shape>
            <v:shape id="_x0000_s1229" style="position:absolute;left:6955;top:9854;width:3193;height:3817" coordorigin="6955,9854" coordsize="3193,3817" path="m6955,10386r7,-86l6982,10218r33,-77l7058,10072r53,-62l7173,9956r70,-43l7319,9881r82,-20l7487,9854r2129,l9703,9861r81,20l9861,9913r70,43l9993,10010r53,62l10089,10141r32,77l10141,10300r7,86l10148,13139r-7,86l10121,13307r-32,77l10046,13453r-53,62l9931,13569r-70,43l9784,13644r-81,20l9616,13671r-2129,l7401,13664r-82,-20l7243,13612r-70,-43l7111,13515r-53,-62l7015,13384r-33,-77l6962,13225r-7,-86l6955,10386xe" filled="f" strokeweight="6pt">
              <v:path arrowok="t"/>
            </v:shape>
            <v:shape id="_x0000_s1228" type="#_x0000_t75" style="position:absolute;left:7634;top:12725;width:2099;height:694">
              <v:imagedata r:id="rId21" o:title=""/>
            </v:shape>
            <v:shape id="_x0000_s1227" type="#_x0000_t75" style="position:absolute;left:645;top:10220;width:3135;height:2181">
              <v:imagedata r:id="rId22" o:title=""/>
            </v:shape>
            <v:shape id="_x0000_s1226" type="#_x0000_t75" style="position:absolute;left:3864;top:10363;width:3639;height:2101">
              <v:imagedata r:id="rId23" o:title=""/>
            </v:shape>
            <v:shape id="_x0000_s1225" type="#_x0000_t75" style="position:absolute;left:7503;top:9793;width:1755;height:3105">
              <v:imagedata r:id="rId24" o:title=""/>
            </v:shape>
            <w10:wrap anchorx="page" anchory="page"/>
          </v:group>
        </w:pict>
      </w:r>
      <w:r>
        <w:pict>
          <v:group id="_x0000_s1211" style="position:absolute;margin-left:23.2pt;margin-top:292.25pt;width:484.75pt;height:200pt;z-index:-251661824;mso-position-horizontal-relative:page;mso-position-vertical-relative:page" coordorigin="464,5845" coordsize="9695,4000">
            <v:shape id="_x0000_s1223" style="position:absolute;left:524;top:5968;width:3193;height:3817" coordorigin="524,5968" coordsize="3193,3817" path="m524,6500r,2753l526,9297r13,84l566,9460r38,73l652,9599r58,58l776,9706r73,38l928,9770r84,14l1056,9785r2129,l3271,9778r82,-20l3429,9726r70,-43l3561,9629r53,-62l3658,9498r32,-77l3710,9339r7,-86l3717,6500r-7,-86l3690,6332r-32,-76l3614,6186r-53,-62l3499,6071r-70,-44l3353,5995r-82,-20l3185,5968r-2129,l970,5975r-82,20l811,6027r-69,44l680,6124r-53,62l583,6256r-32,76l531,6414r-7,86xe" fillcolor="yellow" stroked="f">
              <v:path arrowok="t"/>
            </v:shape>
            <v:shape id="_x0000_s1222" style="position:absolute;left:524;top:5968;width:3193;height:3817" coordorigin="524,5968" coordsize="3193,3817" path="m524,6500r7,-86l551,6332r32,-76l627,6186r53,-62l742,6071r69,-44l888,5995r82,-20l1056,5968r2129,l3271,5975r82,20l3429,6027r70,44l3561,6124r53,62l3658,6256r32,76l3710,6414r7,86l3717,9253r-7,86l3690,9421r-32,77l3614,9567r-53,62l3499,9683r-70,43l3353,9758r-82,20l3185,9785r-2129,l970,9778r-82,-20l811,9726r-69,-43l680,9629r-53,-62l583,9498r-32,-77l531,9339r-7,-86l524,6500xe" filled="f" strokeweight="6pt">
              <v:path arrowok="t"/>
            </v:shape>
            <v:shape id="_x0000_s1221" type="#_x0000_t75" style="position:absolute;left:1213;top:8839;width:2071;height:694">
              <v:imagedata r:id="rId25" o:title=""/>
            </v:shape>
            <v:shape id="_x0000_s1220" style="position:absolute;left:3715;top:5936;width:3193;height:3817" coordorigin="3715,5936" coordsize="3193,3817" path="m3715,6469r,2753l3717,9265r13,85l3757,9429r38,73l3843,9568r58,58l3967,9674r73,38l4119,9738r85,14l4247,9754r2129,l6462,9747r82,-20l6620,9694r70,-43l6752,9598r53,-62l6849,9466r32,-76l6901,9308r7,-86l6908,6469r-7,-87l6881,6300r-32,-76l6805,6154r-53,-62l6690,6039r-70,-43l6544,5964r-82,-21l6376,5936r-2129,l4161,5943r-82,21l4003,5996r-70,43l3871,6092r-53,62l3774,6224r-32,76l3722,6382r-7,87xe" fillcolor="yellow" stroked="f">
              <v:path arrowok="t"/>
            </v:shape>
            <v:shape id="_x0000_s1219" style="position:absolute;left:3715;top:5936;width:3193;height:3817" coordorigin="3715,5936" coordsize="3193,3817" path="m3715,6469r7,-87l3742,6300r32,-76l3818,6154r53,-62l3933,6039r70,-43l4079,5964r82,-21l4247,5936r2129,l6462,5943r82,21l6620,5996r70,43l6752,6092r53,62l6849,6224r32,76l6901,6382r7,87l6908,9222r-7,86l6881,9390r-32,76l6805,9536r-53,62l6690,9651r-70,43l6544,9727r-82,20l6376,9754r-2129,l4161,9747r-82,-20l4003,9694r-70,-43l3871,9598r-53,-62l3774,9466r-32,-76l3722,9308r-7,-86l3715,6469xe" filled="f" strokeweight="6pt">
              <v:path arrowok="t"/>
            </v:shape>
            <v:shape id="_x0000_s1218" type="#_x0000_t75" style="position:absolute;left:4331;top:8808;width:2206;height:694">
              <v:imagedata r:id="rId26" o:title=""/>
            </v:shape>
            <v:shape id="_x0000_s1217" style="position:absolute;left:6906;top:5905;width:3193;height:3817" coordorigin="6906,5905" coordsize="3193,3817" path="m6906,6437r,2753l6908,9234r13,84l6948,9397r38,73l7034,9536r58,58l7158,9642r73,38l7310,9707r85,13l7438,9722r2129,l9653,9715r82,-20l9811,9663r70,-43l9943,9566r53,-62l10040,9435r32,-77l10092,9276r7,-86l10099,6437r-7,-86l10072,6269r-32,-76l9996,6123r-53,-62l9881,6008r-70,-44l9735,5932r-82,-20l9567,5905r-2129,l7352,5912r-82,20l7194,5964r-70,44l7062,6061r-53,62l6965,6193r-32,76l6913,6351r-7,86xe" fillcolor="yellow" stroked="f">
              <v:path arrowok="t"/>
            </v:shape>
            <v:shape id="_x0000_s1216" style="position:absolute;left:6906;top:5905;width:3193;height:3817" coordorigin="6906,5905" coordsize="3193,3817" path="m6906,6437r7,-86l6933,6269r32,-76l7009,6123r53,-62l7124,6008r70,-44l7270,5932r82,-20l7438,5905r2129,l9653,5912r82,20l9811,5964r70,44l9943,6061r53,62l10040,6193r32,76l10092,6351r7,86l10099,9190r-7,86l10072,9358r-32,77l9996,9504r-53,62l9881,9620r-70,43l9735,9695r-82,20l9567,9722r-2129,l7352,9715r-82,-20l7194,9663r-70,-43l7062,9566r-53,-62l6965,9435r-32,-77l6913,9276r-7,-86l6906,6437xe" filled="f" strokeweight="6pt">
              <v:path arrowok="t"/>
            </v:shape>
            <v:shape id="_x0000_s1215" type="#_x0000_t75" style="position:absolute;left:7589;top:8776;width:2091;height:694">
              <v:imagedata r:id="rId27" o:title=""/>
            </v:shape>
            <v:shape id="_x0000_s1214" type="#_x0000_t75" style="position:absolute;left:565;top:6098;width:3150;height:2775">
              <v:imagedata r:id="rId28" o:title=""/>
            </v:shape>
            <v:shape id="_x0000_s1213" type="#_x0000_t75" style="position:absolute;left:4550;top:6056;width:1701;height:3049">
              <v:imagedata r:id="rId29" o:title=""/>
            </v:shape>
            <v:shape id="_x0000_s1212" type="#_x0000_t75" style="position:absolute;left:7062;top:6375;width:3037;height:2411">
              <v:imagedata r:id="rId30" o:title=""/>
            </v:shape>
            <w10:wrap anchorx="page" anchory="page"/>
          </v:group>
        </w:pict>
      </w:r>
      <w:r>
        <w:pict>
          <v:group id="_x0000_s1196" style="position:absolute;margin-left:23.2pt;margin-top:33.3pt;width:484.75pt;height:249.15pt;z-index:-251662848;mso-position-horizontal-relative:page;mso-position-vertical-relative:page" coordorigin="464,666" coordsize="9695,4983">
            <v:shape id="_x0000_s1210" type="#_x0000_t75" style="position:absolute;left:668;top:666;width:1672;height:596">
              <v:imagedata r:id="rId31" o:title=""/>
            </v:shape>
            <v:shape id="_x0000_s1209" type="#_x0000_t75" style="position:absolute;left:668;top:1247;width:1793;height:446">
              <v:imagedata r:id="rId32" o:title=""/>
            </v:shape>
            <v:shape id="_x0000_s1208" style="position:absolute;left:524;top:1772;width:3193;height:3817" coordorigin="524,1772" coordsize="3193,3817" path="m524,2304r,2753l526,5100r13,85l566,5264r38,73l652,5403r58,58l776,5509r73,38l928,5573r84,14l1056,5589r2129,l3271,5582r82,-20l3429,5529r70,-43l3561,5433r53,-62l3658,5301r32,-76l3710,5143r7,-86l3717,2304r-7,-87l3690,2136r-32,-77l3614,1989r-53,-62l3499,1874r-70,-43l3353,1799r-82,-20l3185,1772r-2129,l970,1779r-82,20l811,1831r-69,43l680,1927r-53,62l583,2059r-32,77l531,2217r-7,87xe" fillcolor="yellow" stroked="f">
              <v:path arrowok="t"/>
            </v:shape>
            <v:shape id="_x0000_s1207" style="position:absolute;left:524;top:1772;width:3193;height:3817" coordorigin="524,1772" coordsize="3193,3817" path="m524,2304r7,-87l551,2136r32,-77l627,1989r53,-62l742,1874r69,-43l888,1799r82,-20l1056,1772r2129,l3271,1779r82,20l3429,1831r70,43l3561,1927r53,62l3658,2059r32,77l3710,2217r7,87l3717,5057r-7,86l3690,5225r-32,76l3614,5371r-53,62l3499,5486r-70,43l3353,5562r-82,20l3185,5589r-2129,l970,5582r-82,-20l811,5529r-69,-43l680,5433r-53,-62l583,5301r-32,-76l531,5143r-7,-86l524,2304xe" filled="f" strokeweight="6pt">
              <v:path arrowok="t"/>
            </v:shape>
            <v:shape id="_x0000_s1206" type="#_x0000_t75" style="position:absolute;left:1119;top:4642;width:2250;height:694">
              <v:imagedata r:id="rId33" o:title=""/>
            </v:shape>
            <v:shape id="_x0000_s1205" style="position:absolute;left:3715;top:1740;width:3193;height:3817" coordorigin="3715,1740" coordsize="3193,3817" path="m3715,2272r,2753l3717,5069r13,84l3757,5232r38,74l3843,5372r58,57l3967,5478r73,38l4119,5542r85,14l4247,5557r2129,l6462,5550r82,-20l6620,5498r70,-43l6752,5402r53,-62l6849,5270r32,-77l6901,5112r7,-87l6908,2272r-7,-86l6881,2104r-32,-76l6805,1958r-53,-62l6690,1843r-70,-44l6544,1767r-82,-20l6376,1740r-2129,l4161,1747r-82,20l4003,1799r-70,44l3871,1896r-53,62l3774,2028r-32,76l3722,2186r-7,86xe" fillcolor="yellow" stroked="f">
              <v:path arrowok="t"/>
            </v:shape>
            <v:shape id="_x0000_s1204" style="position:absolute;left:3715;top:1740;width:3193;height:3817" coordorigin="3715,1740" coordsize="3193,3817" path="m3715,2272r7,-86l3742,2104r32,-76l3818,1958r53,-62l3933,1843r70,-44l4079,1767r82,-20l4247,1740r2129,l6462,1747r82,20l6620,1799r70,44l6752,1896r53,62l6849,2028r32,76l6901,2186r7,86l6908,5025r-7,87l6881,5193r-32,77l6805,5340r-53,62l6690,5455r-70,43l6544,5530r-82,20l6376,5557r-2129,l4161,5550r-82,-20l4003,5498r-70,-43l3871,5402r-53,-62l3774,5270r-32,-77l3722,5112r-7,-87l3715,2272xe" filled="f" strokeweight="6pt">
              <v:path arrowok="t"/>
            </v:shape>
            <v:shape id="_x0000_s1203" type="#_x0000_t75" style="position:absolute;left:4057;top:4635;width:2762;height:670">
              <v:imagedata r:id="rId34" o:title=""/>
            </v:shape>
            <v:shape id="_x0000_s1202" style="position:absolute;left:6906;top:1708;width:3193;height:3817" coordorigin="6906,1708" coordsize="3193,3817" path="m6906,2241r,2753l6908,5037r13,85l6948,5201r38,73l7034,5340r58,58l7158,5446r73,38l7310,5510r85,14l7438,5526r2129,l9653,5519r82,-20l9811,5466r70,-43l9943,5370r53,-62l10040,5238r32,-76l10092,5080r7,-86l10099,2241r-7,-87l10072,2072r-32,-76l9996,1926r-53,-62l9881,1811r-70,-43l9735,1736r-82,-21l9567,1708r-2129,l7352,1715r-82,21l7194,1768r-70,43l7062,1864r-53,62l6965,1996r-32,76l6913,2154r-7,87xe" fillcolor="yellow" stroked="f">
              <v:path arrowok="t"/>
            </v:shape>
            <v:shape id="_x0000_s1201" style="position:absolute;left:6906;top:1708;width:3193;height:3817" coordorigin="6906,1708" coordsize="3193,3817" path="m6906,2241r7,-87l6933,2072r32,-76l7009,1926r53,-62l7124,1811r70,-43l7270,1736r82,-21l7438,1708r2129,l9653,1715r82,21l9811,1768r70,43l9943,1864r53,62l10040,1996r32,76l10092,2154r7,87l10099,4994r-7,86l10072,5162r-32,76l9996,5308r-53,62l9881,5423r-70,43l9735,5499r-82,20l9567,5526r-2129,l7352,5519r-82,-20l7194,5466r-70,-43l7062,5370r-53,-62l6965,5238r-32,-76l6913,5080r-7,-86l6906,2241xe" filled="f" strokeweight="6pt">
              <v:path arrowok="t"/>
            </v:shape>
            <v:shape id="_x0000_s1200" type="#_x0000_t75" style="position:absolute;left:7623;top:4604;width:2011;height:670">
              <v:imagedata r:id="rId35" o:title=""/>
            </v:shape>
            <v:shape id="_x0000_s1199" type="#_x0000_t75" style="position:absolute;left:1069;top:1709;width:2102;height:2876">
              <v:imagedata r:id="rId36" o:title=""/>
            </v:shape>
            <v:shape id="_x0000_s1198" type="#_x0000_t75" style="position:absolute;left:4057;top:1899;width:2685;height:2685">
              <v:imagedata r:id="rId37" o:title=""/>
            </v:shape>
            <v:shape id="_x0000_s1197" type="#_x0000_t75" style="position:absolute;left:7315;top:1771;width:2532;height:2932">
              <v:imagedata r:id="rId38" o:title=""/>
            </v:shape>
            <w10:wrap anchorx="page" anchory="page"/>
          </v:group>
        </w:pict>
      </w:r>
    </w:p>
    <w:p w:rsidR="00BC7BC1" w:rsidRDefault="001860E5">
      <w:pPr>
        <w:spacing w:line="200" w:lineRule="exact"/>
        <w:sectPr w:rsidR="00BC7BC1">
          <w:pgSz w:w="10800" w:h="14400"/>
          <w:pgMar w:top="1340" w:right="1520" w:bottom="280" w:left="1520" w:header="720" w:footer="720" w:gutter="0"/>
          <w:cols w:space="720"/>
        </w:sectPr>
      </w:pPr>
      <w:r>
        <w:lastRenderedPageBreak/>
        <w:pict>
          <v:group id="_x0000_s1158" style="position:absolute;margin-left:21.25pt;margin-top:111.65pt;width:491.25pt;height:584.2pt;z-index:-251658752;mso-position-horizontal-relative:page;mso-position-vertical-relative:page" coordorigin="425,2233" coordsize="9825,11684">
            <v:shape id="_x0000_s1195" style="position:absolute;left:524;top:2437;width:3193;height:3817" coordorigin="524,2437" coordsize="3193,3817" path="m524,2969r,2753l526,5766r13,84l566,5930r38,73l652,6069r58,58l776,6175r73,38l928,6239r84,14l1056,6255r2129,l3271,6248r82,-21l3429,6195r70,-43l3561,6099r53,-62l3658,5967r32,-76l3710,5809r7,-87l3717,2969r-7,-86l3690,2801r-32,-76l3614,2655r-53,-62l3499,2540r-70,-43l3353,2464r-82,-20l3185,2437r-2129,l970,2444r-82,20l811,2497r-69,43l680,2593r-53,62l583,2725r-32,76l531,2883r-7,86xe" fillcolor="yellow" stroked="f">
              <v:path arrowok="t"/>
            </v:shape>
            <v:shape id="_x0000_s1194" style="position:absolute;left:524;top:2437;width:3193;height:3817" coordorigin="524,2437" coordsize="3193,3817" path="m524,2969r7,-86l551,2801r32,-76l627,2655r53,-62l742,2540r69,-43l888,2464r82,-20l1056,2437r2129,l3271,2444r82,20l3429,2497r70,43l3561,2593r53,62l3658,2725r32,76l3710,2883r7,86l3717,5722r-7,87l3690,5891r-32,76l3614,6037r-53,62l3499,6152r-70,43l3353,6227r-82,21l3185,6255r-2129,l970,6248r-82,-21l811,6195r-69,-43l680,6099r-53,-62l583,5967r-32,-76l531,5809r-7,-87l524,2969xe" filled="f" strokeweight="6pt">
              <v:path arrowok="t"/>
            </v:shape>
            <v:shape id="_x0000_s1193" type="#_x0000_t75" style="position:absolute;left:1254;top:5307;width:1978;height:694">
              <v:imagedata r:id="rId39" o:title=""/>
            </v:shape>
            <v:shape id="_x0000_s1192" style="position:absolute;left:3715;top:2406;width:3193;height:3817" coordorigin="3715,2406" coordsize="3193,3817" path="m3715,2938r,2753l3717,5735r13,84l3757,5898r38,73l3843,6037r58,58l3967,6143r73,38l4119,6208r85,13l4247,6223r2129,l6462,6216r82,-20l6620,6164r70,-44l6752,6067r53,-62l6849,5936r32,-77l6901,5777r7,-86l6908,2938r-7,-86l6881,2770r-32,-77l6805,2624r-53,-62l6690,2508r-70,-43l6544,2433r-82,-20l6376,2406r-2129,l4161,2413r-82,20l4003,2465r-70,43l3871,2562r-53,62l3774,2693r-32,77l3722,2852r-7,86xe" fillcolor="yellow" stroked="f">
              <v:path arrowok="t"/>
            </v:shape>
            <v:shape id="_x0000_s1191" style="position:absolute;left:3715;top:2406;width:3193;height:3817" coordorigin="3715,2406" coordsize="3193,3817" path="m3715,2938r7,-86l3742,2770r32,-77l3818,2624r53,-62l3933,2508r70,-43l4079,2433r82,-20l4247,2406r2129,l6462,2413r82,20l6620,2465r70,43l6752,2562r53,62l6849,2693r32,77l6901,2852r7,86l6908,5691r-7,86l6881,5859r-32,77l6805,6005r-53,62l6690,6120r-70,44l6544,6196r-82,20l6376,6223r-2129,l4161,6216r-82,-20l4003,6164r-70,-44l3871,6067r-53,-62l3774,5936r-32,-77l3722,5777r-7,-86l3715,2938xe" filled="f" strokeweight="6pt">
              <v:path arrowok="t"/>
            </v:shape>
            <v:shape id="_x0000_s1190" type="#_x0000_t75" style="position:absolute;left:4381;top:5301;width:2096;height:670">
              <v:imagedata r:id="rId40" o:title=""/>
            </v:shape>
            <v:shape id="_x0000_s1189" style="position:absolute;left:6906;top:2374;width:3193;height:3817" coordorigin="6906,2374" coordsize="3193,3817" path="m6906,2906r,2753l6908,5703r13,84l6948,5867r38,73l7034,6006r58,58l7158,6112r73,38l7310,6176r85,14l7438,6192r2129,l9653,6185r82,-21l9811,6132r70,-43l9943,6036r53,-62l10040,5904r32,-76l10092,5746r7,-87l10099,2906r-7,-86l10072,2738r-32,-76l9996,2592r-53,-62l9881,2477r-70,-43l9735,2401r-82,-20l9567,2374r-2129,l7352,2381r-82,20l7194,2434r-70,43l7062,2530r-53,62l6965,2662r-32,76l6913,2820r-7,86xe" fillcolor="yellow" stroked="f">
              <v:path arrowok="t"/>
            </v:shape>
            <v:shape id="_x0000_s1188" style="position:absolute;left:6906;top:2374;width:3193;height:3817" coordorigin="6906,2374" coordsize="3193,3817" path="m6906,2906r7,-86l6933,2738r32,-76l7009,2592r53,-62l7124,2477r70,-43l7270,2401r82,-20l7438,2374r2129,l9653,2381r82,20l9811,2434r70,43l9943,2530r53,62l10040,2662r32,76l10092,2820r7,86l10099,5659r-7,87l10072,5828r-32,76l9996,5974r-53,62l9881,6089r-70,43l9735,6164r-82,21l9567,6192r-2129,l7352,6185r-82,-21l7194,6132r-70,-43l7062,6036r-53,-62l6965,5904r-32,-76l6913,5746r-7,-87l6906,2906xe" filled="f" strokeweight="6pt">
              <v:path arrowok="t"/>
            </v:shape>
            <v:shape id="_x0000_s1187" type="#_x0000_t75" style="position:absolute;left:7560;top:5270;width:2123;height:670">
              <v:imagedata r:id="rId41" o:title=""/>
            </v:shape>
            <v:shape id="_x0000_s1186" type="#_x0000_t75" style="position:absolute;left:1338;top:2565;width:1499;height:2685">
              <v:imagedata r:id="rId42" o:title=""/>
            </v:shape>
            <v:shape id="_x0000_s1185" type="#_x0000_t75" style="position:absolute;left:7358;top:2233;width:2124;height:3303">
              <v:imagedata r:id="rId43" o:title=""/>
            </v:shape>
            <v:shape id="_x0000_s1184" type="#_x0000_t75" style="position:absolute;left:4065;top:2832;width:2670;height:2400">
              <v:imagedata r:id="rId44" o:title=""/>
            </v:shape>
            <v:shape id="_x0000_s1183" style="position:absolute;left:485;top:6219;width:3193;height:3817" coordorigin="485,6219" coordsize="3193,3817" path="m485,6751r,2753l487,9548r13,84l527,9711r38,73l613,9850r58,58l737,9956r73,38l889,10021r85,13l1017,10036r2129,l3232,10029r82,-20l3390,9977r70,-43l3522,9880r53,-62l3619,9749r32,-77l3671,9590r7,-86l3678,6751r-7,-86l3651,6583r-32,-77l3575,6437r-53,-62l3460,6322r-70,-44l3314,6246r-82,-20l3146,6219r-2129,l931,6226r-82,20l773,6278r-70,44l641,6375r-53,62l544,6506r-32,77l492,6665r-7,86xe" fillcolor="yellow" stroked="f">
              <v:path arrowok="t"/>
            </v:shape>
            <v:shape id="_x0000_s1182" style="position:absolute;left:485;top:6219;width:3193;height:3817" coordorigin="485,6219" coordsize="3193,3817" path="m485,6751r7,-86l512,6583r32,-77l588,6437r53,-62l703,6322r70,-44l849,6246r82,-20l1017,6219r2129,l3232,6226r82,20l3390,6278r70,44l3522,6375r53,62l3619,6506r32,77l3671,6665r7,86l3678,9504r-7,86l3651,9672r-32,77l3575,9818r-53,62l3460,9934r-70,43l3314,10009r-82,20l3146,10036r-2129,l931,10029r-82,-20l773,9977r-70,-43l641,9880r-53,-62l544,9749r-32,-77l492,9590r-7,-86l485,6751xe" filled="f" strokeweight="6pt">
              <v:path arrowok="t"/>
            </v:shape>
            <v:shape id="_x0000_s1181" type="#_x0000_t75" style="position:absolute;left:1064;top:9090;width:2290;height:694">
              <v:imagedata r:id="rId45" o:title=""/>
            </v:shape>
            <v:shape id="_x0000_s1180" style="position:absolute;left:3864;top:10040;width:3193;height:3817" coordorigin="3864,10040" coordsize="3193,3817" path="m3864,10572r,2753l3866,13369r14,84l3906,13532r38,73l3992,13671r58,58l4116,13777r73,38l4268,13842r85,13l4396,13857r2129,l6611,13850r82,-20l6770,13798r69,-44l6901,13701r54,-62l6998,13569r32,-76l7050,13411r7,-86l7057,10572r-7,-86l7030,10404r-32,-77l6955,10258r-54,-62l6839,10142r-69,-43l6693,10067r-82,-20l6525,10040r-2129,l4310,10047r-82,20l4152,10099r-70,43l4020,10196r-53,62l3924,10327r-33,77l3871,10486r-7,86xe" fillcolor="yellow" stroked="f">
              <v:path arrowok="t"/>
            </v:shape>
            <v:shape id="_x0000_s1179" style="position:absolute;left:3864;top:10040;width:3193;height:3817" coordorigin="3864,10040" coordsize="3193,3817" path="m3864,10572r7,-86l3891,10404r33,-77l3967,10258r53,-62l4082,10142r70,-43l4228,10067r82,-20l4396,10040r2129,l6611,10047r82,20l6770,10099r69,43l6901,10196r54,62l6998,10327r32,77l7050,10486r7,86l7057,13325r-7,86l7030,13493r-32,76l6955,13639r-54,62l6839,13754r-69,44l6693,13830r-82,20l6525,13857r-2129,l4310,13850r-82,-20l4152,13798r-70,-44l4020,13701r-53,-62l3924,13569r-33,-76l3871,13411r-7,-86l3864,10572xe" filled="f" strokeweight="6pt">
              <v:path arrowok="t"/>
            </v:shape>
            <v:shape id="_x0000_s1178" type="#_x0000_t75" style="position:absolute;left:4595;top:12911;width:1978;height:694">
              <v:imagedata r:id="rId46" o:title=""/>
            </v:shape>
            <v:shape id="_x0000_s1177" style="position:absolute;left:3676;top:6187;width:3193;height:3817" coordorigin="3676,6187" coordsize="3193,3817" path="m3676,6720r,2753l3678,9516r13,84l3718,9680r38,73l3804,9819r58,58l3928,9925r73,38l4080,9989r85,14l4208,10005r2129,l6423,9998r82,-20l6582,9945r69,-43l6713,9849r53,-62l6810,9717r32,-76l6862,9559r7,-86l6869,6720r-7,-87l6842,6551r-32,-76l6766,6405r-53,-62l6651,6290r-69,-43l6505,6215r-82,-21l6337,6187r-2129,l4122,6194r-82,21l3964,6247r-70,43l3832,6343r-53,62l3735,6475r-32,76l3683,6633r-7,87xe" fillcolor="yellow" stroked="f">
              <v:path arrowok="t"/>
            </v:shape>
            <v:shape id="_x0000_s1176" style="position:absolute;left:3676;top:6187;width:3193;height:3817" coordorigin="3676,6187" coordsize="3193,3817" path="m3676,6720r7,-87l3703,6551r32,-76l3779,6405r53,-62l3894,6290r70,-43l4040,6215r82,-21l4208,6187r2129,l6423,6194r82,21l6582,6247r69,43l6713,6343r53,62l6810,6475r32,76l6862,6633r7,87l6869,9473r-7,86l6842,9641r-32,76l6766,9787r-53,62l6651,9902r-69,43l6505,9978r-82,20l6337,10005r-2129,l4122,9998r-82,-20l3964,9945r-70,-43l3832,9849r-53,-62l3735,9717r-32,-76l3683,9559r-7,-86l3676,6720xe" filled="f" strokeweight="6pt">
              <v:path arrowok="t"/>
            </v:shape>
            <v:shape id="_x0000_s1175" type="#_x0000_t75" style="position:absolute;left:4299;top:9058;width:2225;height:694">
              <v:imagedata r:id="rId47" o:title=""/>
            </v:shape>
            <v:shape id="_x0000_s1174" style="position:absolute;left:6867;top:6156;width:3193;height:3817" coordorigin="6867,6156" coordsize="3193,3817" path="m6867,6688r,2753l6869,9485r13,84l6909,9648r38,73l6995,9787r58,58l7119,9893r73,38l7271,9958r85,13l7399,9973r2129,l9614,9966r82,-20l9773,9914r69,-43l9904,9817r54,-62l10001,9686r32,-77l10053,9527r7,-86l10060,6688r-7,-86l10033,6520r-32,-77l9958,6374r-54,-62l9842,6258r-69,-43l9696,6183r-82,-20l9528,6156r-2129,l7313,6163r-82,20l7155,6215r-70,43l7023,6312r-53,62l6926,6443r-32,77l6874,6602r-7,86xe" fillcolor="yellow" stroked="f">
              <v:path arrowok="t"/>
            </v:shape>
            <v:shape id="_x0000_s1173" style="position:absolute;left:6867;top:6156;width:3193;height:3817" coordorigin="6867,6156" coordsize="3193,3817" path="m6867,6688r7,-86l6894,6520r32,-77l6970,6374r53,-62l7085,6258r70,-43l7231,6183r82,-20l7399,6156r2129,l9614,6163r82,20l9773,6215r69,43l9904,6312r54,62l10001,6443r32,77l10053,6602r7,86l10060,9441r-7,86l10033,9609r-32,77l9958,9755r-54,62l9842,9871r-69,43l9696,9946r-82,20l9528,9973r-2129,l7313,9966r-82,-20l7155,9914r-70,-43l7023,9817r-53,-62l6926,9686r-32,-77l6874,9527r-7,-86l6867,6688xe" filled="f" strokeweight="6pt">
              <v:path arrowok="t"/>
            </v:shape>
            <v:shape id="_x0000_s1172" type="#_x0000_t75" style="position:absolute;left:7649;top:9027;width:1863;height:694">
              <v:imagedata r:id="rId48" o:title=""/>
            </v:shape>
            <v:shape id="_x0000_s1171" type="#_x0000_t75" style="position:absolute;left:888;top:5803;width:2735;height:3537">
              <v:imagedata r:id="rId49" o:title=""/>
            </v:shape>
            <v:shape id="_x0000_s1170" type="#_x0000_t75" style="position:absolute;left:4361;top:6124;width:2134;height:3262">
              <v:imagedata r:id="rId50" o:title=""/>
            </v:shape>
            <v:shape id="_x0000_s1169" type="#_x0000_t75" style="position:absolute;left:7319;top:6724;width:2557;height:2396">
              <v:imagedata r:id="rId51" o:title=""/>
            </v:shape>
            <v:shape id="_x0000_s1168" type="#_x0000_t75" style="position:absolute;left:8166;top:6243;width:802;height:802">
              <v:imagedata r:id="rId52" o:title=""/>
            </v:shape>
            <v:shape id="_x0000_s1167" type="#_x0000_t75" style="position:absolute;left:4608;top:10160;width:1499;height:2685">
              <v:imagedata r:id="rId42" o:title=""/>
            </v:shape>
            <v:shape id="_x0000_s1166" style="position:absolute;left:609;top:10011;width:3193;height:3817" coordorigin="609,10011" coordsize="3193,3817" path="m609,10543r,2753l611,13339r14,85l651,13503r38,73l738,13642r57,58l861,13748r73,38l1014,13812r84,14l1142,13828r2128,l3357,13821r82,-20l3515,13768r70,-43l3647,13672r53,-62l3743,13540r32,-76l3796,13382r7,-86l3803,10543r-7,-87l3775,10375r-32,-77l3700,10228r-53,-62l3585,10113r-70,-43l3439,10038r-82,-20l3270,10011r-2128,l1055,10018r-82,20l897,10070r-70,43l765,10166r-53,62l669,10298r-32,77l616,10456r-7,87xe" fillcolor="yellow" stroked="f">
              <v:path arrowok="t"/>
            </v:shape>
            <v:shape id="_x0000_s1165" style="position:absolute;left:609;top:10011;width:3193;height:3817" coordorigin="609,10011" coordsize="3193,3817" path="m609,10543r7,-87l637,10375r32,-77l712,10228r53,-62l827,10113r70,-43l973,10038r82,-20l1142,10011r2128,l3357,10018r82,20l3515,10070r70,43l3647,10166r53,62l3743,10298r32,77l3796,10456r7,87l3803,13296r-7,86l3775,13464r-32,76l3700,13610r-53,62l3585,13725r-70,43l3439,13801r-82,20l3270,13828r-2128,l1055,13821r-82,-20l897,13768r-70,-43l765,13672r-53,-62l669,13540r-32,-76l616,13382r-7,-86l609,10543xe" filled="f" strokeweight="6pt">
              <v:path arrowok="t"/>
            </v:shape>
            <v:shape id="_x0000_s1164" type="#_x0000_t75" style="position:absolute;left:1272;top:12882;width:2134;height:694">
              <v:imagedata r:id="rId53" o:title=""/>
            </v:shape>
            <v:shape id="_x0000_s1163" type="#_x0000_t75" style="position:absolute;left:1291;top:9971;width:1830;height:2880">
              <v:imagedata r:id="rId54" o:title=""/>
            </v:shape>
            <v:shape id="_x0000_s1162" style="position:absolute;left:6997;top:10036;width:3193;height:3817" coordorigin="6997,10036" coordsize="3193,3817" path="m6997,10568r,2753l6999,13365r13,84l7039,13529r38,73l7125,13668r58,57l7249,13774r73,38l7401,13838r85,14l7529,13854r2129,l9744,13847r82,-21l9902,13794r70,-43l10034,13698r53,-62l10131,13566r32,-76l10183,13408r7,-87l10190,10568r-7,-86l10163,10400r-32,-76l10087,10254r-53,-62l9972,10139r-70,-43l9826,10063r-82,-20l9658,10036r-2129,l7443,10043r-82,20l7285,10096r-70,43l7153,10192r-53,62l7056,10324r-32,76l7004,10482r-7,86xe" fillcolor="yellow" stroked="f">
              <v:path arrowok="t"/>
            </v:shape>
            <v:shape id="_x0000_s1161" style="position:absolute;left:6997;top:10036;width:3193;height:3817" coordorigin="6997,10036" coordsize="3193,3817" path="m6997,10568r7,-86l7024,10400r32,-76l7100,10254r53,-62l7215,10139r70,-43l7361,10063r82,-20l7529,10036r2129,l9744,10043r82,20l9902,10096r70,43l10034,10192r53,62l10131,10324r32,76l10183,10482r7,86l10190,13321r-7,87l10163,13490r-32,76l10087,13636r-53,62l9972,13751r-70,43l9826,13826r-82,21l9658,13854r-2129,l7443,13847r-82,-21l7285,13794r-70,-43l7153,13698r-53,-62l7056,13566r-32,-76l7004,13408r-7,-87l6997,10568xe" filled="f" strokeweight="6pt">
              <v:path arrowok="t"/>
            </v:shape>
            <v:shape id="_x0000_s1160" type="#_x0000_t75" style="position:absolute;left:7714;top:12933;width:2011;height:670">
              <v:imagedata r:id="rId35" o:title=""/>
            </v:shape>
            <v:shape id="_x0000_s1159" type="#_x0000_t75" style="position:absolute;left:7406;top:10099;width:2532;height:2932">
              <v:imagedata r:id="rId38" o:title=""/>
            </v:shape>
            <w10:wrap anchorx="page" anchory="page"/>
          </v:group>
        </w:pict>
      </w:r>
      <w:r>
        <w:pict>
          <v:group id="_x0000_s1155" style="position:absolute;margin-left:33.4pt;margin-top:33.3pt;width:89.65pt;height:51.4pt;z-index:-251659776;mso-position-horizontal-relative:page;mso-position-vertical-relative:page" coordorigin="668,666" coordsize="1793,1028">
            <v:shape id="_x0000_s1157" type="#_x0000_t75" style="position:absolute;left:668;top:666;width:1672;height:596">
              <v:imagedata r:id="rId31" o:title=""/>
            </v:shape>
            <v:shape id="_x0000_s1156" type="#_x0000_t75" style="position:absolute;left:668;top:1247;width:1793;height:446">
              <v:imagedata r:id="rId32" o:title=""/>
            </v:shape>
            <w10:wrap anchorx="page" anchory="page"/>
          </v:group>
        </w:pict>
      </w:r>
    </w:p>
    <w:p w:rsidR="00BC7BC1" w:rsidRDefault="001860E5">
      <w:pPr>
        <w:spacing w:line="200" w:lineRule="exact"/>
        <w:sectPr w:rsidR="00BC7BC1">
          <w:pgSz w:w="10800" w:h="14400"/>
          <w:pgMar w:top="1340" w:right="1520" w:bottom="280" w:left="1520" w:header="720" w:footer="720" w:gutter="0"/>
          <w:cols w:space="720"/>
        </w:sectPr>
      </w:pPr>
      <w:r>
        <w:lastRenderedPageBreak/>
        <w:pict>
          <v:group id="_x0000_s1142" style="position:absolute;margin-left:22.95pt;margin-top:510.1pt;width:484.95pt;height:197.25pt;z-index:-251654656;mso-position-horizontal-relative:page;mso-position-vertical-relative:page" coordorigin="459,10202" coordsize="9699,3945">
            <v:shape id="_x0000_s1154" style="position:absolute;left:519;top:10270;width:3193;height:3817" coordorigin="519,10270" coordsize="3193,3817" path="m519,10802r,2753l521,13598r13,85l561,13762r38,73l647,13901r58,58l771,14007r73,38l923,14071r84,14l1051,14087r2129,l3266,14080r82,-20l3424,14028r70,-44l3556,13931r53,-62l3653,13799r32,-76l3705,13641r7,-86l3712,10802r-7,-87l3685,10634r-32,-77l3609,10487r-53,-62l3494,10372r-70,-43l3348,10297r-82,-20l3180,10270r-2129,l965,10277r-82,20l806,10329r-69,43l675,10425r-53,62l578,10557r-32,77l526,10715r-7,87xe" fillcolor="#04d91e" stroked="f">
              <v:path arrowok="t"/>
            </v:shape>
            <v:shape id="_x0000_s1153" style="position:absolute;left:519;top:10270;width:3193;height:3817" coordorigin="519,10270" coordsize="3193,3817" path="m519,10802r7,-87l546,10634r32,-77l622,10487r53,-62l737,10372r69,-43l883,10297r82,-20l1051,10270r2129,l3266,10277r82,20l3424,10329r70,43l3556,10425r53,62l3653,10557r32,77l3705,10715r7,87l3712,13555r-7,86l3685,13723r-32,76l3609,13869r-53,62l3494,13984r-70,44l3348,14060r-82,20l3180,14087r-2129,l965,14080r-82,-20l806,14028r-69,-44l675,13931r-53,-62l578,13799r-32,-76l526,13641r-7,-86l519,10802xe" filled="f" strokeweight="6pt">
              <v:path arrowok="t"/>
            </v:shape>
            <v:shape id="_x0000_s1152" type="#_x0000_t75" style="position:absolute;left:1587;top:13141;width:1317;height:694">
              <v:imagedata r:id="rId55" o:title=""/>
            </v:shape>
            <v:shape id="_x0000_s1151" type="#_x0000_t75" style="position:absolute;left:628;top:11018;width:3012;height:1912">
              <v:imagedata r:id="rId56" o:title=""/>
            </v:shape>
            <v:shape id="_x0000_s1150" style="position:absolute;left:3712;top:10270;width:3193;height:3817" coordorigin="3712,10270" coordsize="3193,3817" path="m3712,10802r,2753l3714,13598r13,85l3754,13762r38,73l3840,13901r58,58l3964,14007r73,38l4116,14071r85,14l4244,14087r2129,l6459,14080r82,-20l6617,14028r70,-44l6749,13931r53,-62l6846,13799r32,-76l6898,13641r7,-86l6905,10802r-7,-87l6878,10634r-32,-77l6802,10487r-53,-62l6687,10372r-70,-43l6541,10297r-82,-20l6373,10270r-2129,l4158,10277r-82,20l4000,10329r-70,43l3868,10425r-53,62l3771,10557r-32,77l3719,10715r-7,87xe" fillcolor="#04d91e" stroked="f">
              <v:path arrowok="t"/>
            </v:shape>
            <v:shape id="_x0000_s1149" style="position:absolute;left:3712;top:10270;width:3193;height:3817" coordorigin="3712,10270" coordsize="3193,3817" path="m3712,10802r7,-87l3739,10634r32,-77l3815,10487r53,-62l3930,10372r70,-43l4076,10297r82,-20l4244,10270r2129,l6459,10277r82,20l6617,10329r70,43l6749,10425r53,62l6846,10557r32,77l6898,10715r7,87l6905,13555r-7,86l6878,13723r-32,76l6802,13869r-53,62l6687,13984r-70,44l6541,14060r-82,20l6373,14087r-2129,l4158,14080r-82,-20l4000,14028r-70,-44l3868,13931r-53,-62l3771,13799r-32,-76l3719,13641r-7,-86l3712,10802xe" filled="f" strokeweight="6pt">
              <v:path arrowok="t"/>
            </v:shape>
            <v:shape id="_x0000_s1148" type="#_x0000_t75" style="position:absolute;left:4887;top:13141;width:1054;height:694">
              <v:imagedata r:id="rId57" o:title=""/>
            </v:shape>
            <v:shape id="_x0000_s1147" type="#_x0000_t75" style="position:absolute;left:3991;top:10565;width:2634;height:2819">
              <v:imagedata r:id="rId58" o:title=""/>
            </v:shape>
            <v:shape id="_x0000_s1146" style="position:absolute;left:6905;top:10262;width:3193;height:3817" coordorigin="6905,10262" coordsize="3193,3817" path="m6905,10794r,2753l6907,13591r13,84l6947,13754r38,73l7033,13893r58,58l7157,13999r73,38l7309,14064r85,13l7437,14079r2129,l9652,14072r82,-20l9811,14020r69,-44l9942,13923r54,-62l10039,13792r32,-77l10091,13633r7,-86l10098,10794r-7,-86l10071,10626r-32,-77l9996,10480r-54,-62l9880,10364r-69,-43l9734,10289r-82,-20l9566,10262r-2129,l7351,10269r-82,20l7193,10321r-70,43l7061,10418r-53,62l6964,10549r-32,77l6912,10708r-7,86xe" fillcolor="#04d91e" stroked="f">
              <v:path arrowok="t"/>
            </v:shape>
            <v:shape id="_x0000_s1145" style="position:absolute;left:6905;top:10262;width:3193;height:3817" coordorigin="6905,10262" coordsize="3193,3817" path="m6905,10794r7,-86l6932,10626r32,-77l7008,10480r53,-62l7123,10364r70,-43l7269,10289r82,-20l7437,10262r2129,l9652,10269r82,20l9811,10321r69,43l9942,10418r54,62l10039,10549r32,77l10091,10708r7,86l10098,13547r-7,86l10071,13715r-32,77l9996,13861r-54,62l9880,13976r-69,44l9734,14052r-82,20l9566,14079r-2129,l7351,14072r-82,-20l7193,14020r-70,-44l7061,13923r-53,-62l6964,13792r-32,-77l6912,13633r-7,-86l6905,10794xe" filled="f" strokeweight="6pt">
              <v:path arrowok="t"/>
            </v:shape>
            <v:shape id="_x0000_s1144" type="#_x0000_t75" style="position:absolute;left:7545;top:13133;width:2152;height:694">
              <v:imagedata r:id="rId59" o:title=""/>
            </v:shape>
            <v:shape id="_x0000_s1143" type="#_x0000_t75" style="position:absolute;left:7108;top:10308;width:2990;height:2957">
              <v:imagedata r:id="rId60" o:title=""/>
            </v:shape>
            <w10:wrap anchorx="page" anchory="page"/>
          </v:group>
        </w:pict>
      </w:r>
      <w:r>
        <w:pict>
          <v:group id="_x0000_s1129" style="position:absolute;margin-left:17.55pt;margin-top:95.2pt;width:492.5pt;height:197.25pt;z-index:-251655680;mso-position-horizontal-relative:page;mso-position-vertical-relative:page" coordorigin="351,1904" coordsize="9850,3945">
            <v:shape id="_x0000_s1141" style="position:absolute;left:545;top:1972;width:3193;height:3817" coordorigin="545,1972" coordsize="3193,3817" path="m545,2504r,2753l547,5300r14,85l587,5464r38,73l673,5603r58,58l797,5709r73,38l950,5774r84,13l1077,5789r2129,l3293,5782r81,-20l3451,5730r70,-44l3583,5633r53,-62l3679,5501r32,-76l3731,5343r7,-86l3738,2504r-7,-87l3711,2336r-32,-77l3636,2189r-53,-62l3521,2074r-70,-43l3374,1999r-81,-20l3206,1972r-2129,l991,1979r-82,20l833,2031r-70,43l701,2127r-53,62l605,2259r-33,77l552,2417r-7,87xe" fillcolor="#04d91e" stroked="f">
              <v:path arrowok="t"/>
            </v:shape>
            <v:shape id="_x0000_s1140" style="position:absolute;left:545;top:1972;width:3193;height:3817" coordorigin="545,1972" coordsize="3193,3817" path="m545,2504r7,-87l572,2336r33,-77l648,2189r53,-62l763,2074r70,-43l909,1999r82,-20l1077,1972r2129,l3293,1979r81,20l3451,2031r70,43l3583,2127r53,62l3679,2259r32,77l3731,2417r7,87l3738,5257r-7,86l3711,5425r-32,76l3636,5571r-53,62l3521,5686r-70,44l3374,5762r-81,20l3206,5789r-2129,l991,5782r-82,-20l833,5730r-70,-44l701,5633r-53,-62l605,5501r-33,-76l552,5343r-7,-86l545,2504xe" filled="f" strokeweight="6pt">
              <v:path arrowok="t"/>
            </v:shape>
            <v:shape id="_x0000_s1139" type="#_x0000_t75" style="position:absolute;left:1316;top:4842;width:1884;height:694">
              <v:imagedata r:id="rId61" o:title=""/>
            </v:shape>
            <v:shape id="_x0000_s1138" style="position:absolute;left:6948;top:1964;width:3193;height:3817" coordorigin="6948,1964" coordsize="3193,3817" path="m6948,2496r,2753l6950,5293r13,84l6990,5456r38,73l7076,5595r58,58l7200,5701r73,38l7352,5766r85,13l7480,5781r2129,l9695,5774r82,-20l9853,5722r70,-44l9985,5625r53,-62l10082,5494r32,-77l10134,5335r7,-86l10141,2496r-7,-86l10114,2328r-32,-77l10038,2182r-53,-62l9923,2066r-70,-43l9777,1991r-82,-20l9609,1964r-2129,l7394,1971r-82,20l7236,2023r-70,43l7104,2120r-53,62l7007,2251r-32,77l6955,2410r-7,86xe" fillcolor="#04d91e" stroked="f">
              <v:path arrowok="t"/>
            </v:shape>
            <v:shape id="_x0000_s1137" style="position:absolute;left:6948;top:1964;width:3193;height:3817" coordorigin="6948,1964" coordsize="3193,3817" path="m6948,2496r7,-86l6975,2328r32,-77l7051,2182r53,-62l7166,2066r70,-43l7312,1991r82,-20l7480,1964r2129,l9695,1971r82,20l9853,2023r70,43l9985,2120r53,62l10082,2251r32,77l10134,2410r7,86l10141,5249r-7,86l10114,5417r-32,77l10038,5563r-53,62l9923,5678r-70,44l9777,5754r-82,20l9609,5781r-2129,l7394,5774r-82,-20l7236,5722r-70,-44l7104,5625r-53,-62l7007,5494r-32,-77l6955,5335r-7,-86l6948,2496xe" filled="f" strokeweight="6pt">
              <v:path arrowok="t"/>
            </v:shape>
            <v:shape id="_x0000_s1136" type="#_x0000_t75" style="position:absolute;left:8006;top:4834;width:1347;height:694">
              <v:imagedata r:id="rId62" o:title=""/>
            </v:shape>
            <v:shape id="_x0000_s1135" style="position:absolute;left:3752;top:1964;width:3193;height:3817" coordorigin="3752,1964" coordsize="3193,3817" path="m3752,2496r,2753l3753,5293r14,84l3793,5456r38,73l3880,5595r57,58l4003,5701r74,38l4156,5766r84,13l4284,5781r2128,l6499,5774r82,-20l6657,5722r70,-44l6789,5625r53,-62l6885,5494r32,-77l6938,5335r7,-86l6945,2496r-7,-86l6917,2328r-32,-77l6842,2182r-53,-62l6727,2066r-70,-43l6581,1991r-82,-20l6412,1964r-2128,l4197,1971r-81,20l4039,2023r-70,43l3907,2120r-53,62l3811,2251r-32,77l3759,2410r-7,86xe" fillcolor="#04d91e" stroked="f">
              <v:path arrowok="t"/>
            </v:shape>
            <v:shape id="_x0000_s1134" style="position:absolute;left:3752;top:1964;width:3193;height:3817" coordorigin="3752,1964" coordsize="3193,3817" path="m3752,2496r7,-86l3779,2328r32,-77l3854,2182r53,-62l3969,2066r70,-43l4116,1991r81,-20l4284,1964r2128,l6499,1971r82,20l6657,2023r70,43l6789,2120r53,62l6885,2251r32,77l6938,2410r7,86l6945,5249r-7,86l6917,5417r-32,77l6842,5563r-53,62l6727,5678r-70,44l6581,5754r-82,20l6412,5781r-2128,l4197,5774r-81,-20l4039,5722r-70,-44l3907,5625r-53,-62l3811,5494r-32,-77l3759,5335r-7,-86l3752,2496xe" filled="f" strokeweight="6pt">
              <v:path arrowok="t"/>
            </v:shape>
            <v:shape id="_x0000_s1133" type="#_x0000_t75" style="position:absolute;left:4876;top:4834;width:1179;height:694">
              <v:imagedata r:id="rId63" o:title=""/>
            </v:shape>
            <v:shape id="_x0000_s1132" type="#_x0000_t75" style="position:absolute;left:351;top:2312;width:3387;height:2425">
              <v:imagedata r:id="rId64" o:title=""/>
            </v:shape>
            <v:shape id="_x0000_s1131" type="#_x0000_t75" style="position:absolute;left:4233;top:2142;width:2230;height:2765">
              <v:imagedata r:id="rId65" o:title=""/>
            </v:shape>
            <v:shape id="_x0000_s1130" type="#_x0000_t75" style="position:absolute;left:7076;top:2879;width:3060;height:1620">
              <v:imagedata r:id="rId66" o:title=""/>
            </v:shape>
            <w10:wrap anchorx="page" anchory="page"/>
          </v:group>
        </w:pict>
      </w:r>
      <w:r>
        <w:pict>
          <v:group id="_x0000_s1116" style="position:absolute;margin-left:23.6pt;margin-top:302.85pt;width:514.35pt;height:198.45pt;z-index:-251656704;mso-position-horizontal-relative:page;mso-position-vertical-relative:page" coordorigin="472,6057" coordsize="10287,3969">
            <v:shape id="_x0000_s1128" style="position:absolute;left:532;top:6149;width:3193;height:3817" coordorigin="532,6149" coordsize="3193,3817" path="m532,6681r,2753l534,9478r14,84l574,9641r38,74l660,9781r58,57l784,9887r73,38l936,9951r85,14l1064,9966r2129,l3279,9959r82,-20l3438,9907r69,-43l3569,9811r54,-62l3666,9679r32,-77l3718,9521r7,-87l3725,6681r-7,-86l3698,6513r-32,-76l3623,6367r-54,-62l3507,6252r-69,-44l3361,6176r-82,-20l3193,6149r-2129,l978,6156r-82,20l820,6208r-70,44l688,6305r-53,62l591,6437r-32,76l539,6595r-7,86xe" fillcolor="#04d91e" stroked="f">
              <v:path arrowok="t"/>
            </v:shape>
            <v:shape id="_x0000_s1127" style="position:absolute;left:532;top:6149;width:3193;height:3817" coordorigin="532,6149" coordsize="3193,3817" path="m532,6681r7,-86l559,6513r32,-76l635,6367r53,-62l750,6252r70,-44l896,6176r82,-20l1064,6149r2129,l3279,6156r82,20l3438,6208r69,44l3569,6305r54,62l3666,6437r32,76l3718,6595r7,86l3725,9434r-7,87l3698,9602r-32,77l3623,9749r-54,62l3507,9864r-69,43l3361,9939r-82,20l3193,9966r-2129,l978,9959r-82,-20l820,9907r-70,-43l688,9811r-53,-62l591,9679r-32,-77l539,9521r-7,-87l532,6681xe" filled="f" strokeweight="6pt">
              <v:path arrowok="t"/>
            </v:shape>
            <v:shape id="_x0000_s1126" type="#_x0000_t75" style="position:absolute;left:1521;top:9020;width:1458;height:694">
              <v:imagedata r:id="rId67" o:title=""/>
            </v:shape>
            <v:shape id="_x0000_s1125" style="position:absolute;left:6935;top:6141;width:3193;height:3817" coordorigin="6935,6141" coordsize="3193,3817" path="m6935,6673r,2753l6937,9470r13,84l6977,9634r38,73l7063,9773r58,58l7187,9879r73,38l7339,9943r84,14l7467,9959r2129,l9682,9952r82,-21l9840,9899r70,-43l9972,9803r53,-62l10068,9671r33,-76l10121,9513r7,-87l10128,6673r-7,-86l10101,6505r-33,-76l10025,6359r-53,-62l9910,6244r-70,-43l9764,6168r-82,-20l9596,6141r-2129,l7381,6148r-82,20l7222,6201r-69,43l7091,6297r-54,62l6994,6429r-32,76l6942,6587r-7,86xe" fillcolor="#04d91e" stroked="f">
              <v:path arrowok="t"/>
            </v:shape>
            <v:shape id="_x0000_s1124" style="position:absolute;left:6935;top:6141;width:3193;height:3817" coordorigin="6935,6141" coordsize="3193,3817" path="m6935,6673r7,-86l6962,6505r32,-76l7037,6359r54,-62l7153,6244r69,-43l7299,6168r82,-20l7467,6141r2129,l9682,6148r82,20l9840,6201r70,43l9972,6297r53,62l10068,6429r33,76l10121,6587r7,86l10128,9426r-7,87l10101,9595r-33,76l10025,9741r-53,62l9910,9856r-70,43l9764,9931r-82,21l9596,9959r-2129,l7381,9952r-82,-21l7222,9899r-69,-43l7091,9803r-54,-62l6994,9671r-32,-76l6942,9513r-7,-87l6935,6673xe" filled="f" strokeweight="6pt">
              <v:path arrowok="t"/>
            </v:shape>
            <v:shape id="_x0000_s1123" type="#_x0000_t75" style="position:absolute;left:8146;top:9012;width:966;height:694">
              <v:imagedata r:id="rId68" o:title=""/>
            </v:shape>
            <v:shape id="_x0000_s1122" style="position:absolute;left:3738;top:6141;width:3193;height:3817" coordorigin="3738,6141" coordsize="3193,3817" path="m3738,6673r,2753l3740,9470r14,84l3780,9634r38,73l3866,9773r58,58l3990,9879r73,38l4143,9943r84,14l4271,9959r2128,l6486,9952r81,-21l6644,9899r70,-43l6776,9803r53,-62l6872,9671r32,-76l6924,9513r7,-87l6931,6673r-7,-86l6904,6505r-32,-76l6829,6359r-53,-62l6714,6244r-70,-43l6567,6168r-81,-20l6399,6141r-2128,l4184,6148r-82,20l4026,6201r-70,43l3894,6297r-53,62l3798,6429r-32,76l3745,6587r-7,86xe" fillcolor="#04d91e" stroked="f">
              <v:path arrowok="t"/>
            </v:shape>
            <v:shape id="_x0000_s1121" style="position:absolute;left:3738;top:6141;width:3193;height:3817" coordorigin="3738,6141" coordsize="3193,3817" path="m3738,6673r7,-86l3766,6505r32,-76l3841,6359r53,-62l3956,6244r70,-43l4102,6168r82,-20l4271,6141r2128,l6486,6148r81,20l6644,6201r70,43l6776,6297r53,62l6872,6429r32,76l6924,6587r7,86l6931,9426r-7,87l6904,9595r-32,76l6829,9741r-53,62l6714,9856r-70,43l6567,9931r-81,21l6399,9959r-2128,l4184,9952r-82,-21l4026,9899r-70,-43l3894,9803r-53,-62l3798,9671r-32,-76l3745,9513r-7,-87l3738,6673xe" filled="f" strokeweight="6pt">
              <v:path arrowok="t"/>
            </v:shape>
            <v:shape id="_x0000_s1120" type="#_x0000_t75" style="position:absolute;left:4697;top:9012;width:1533;height:694">
              <v:imagedata r:id="rId69" o:title=""/>
            </v:shape>
            <v:shape id="_x0000_s1119" type="#_x0000_t75" style="position:absolute;left:889;top:6090;width:2849;height:3181">
              <v:imagedata r:id="rId70" o:title=""/>
            </v:shape>
            <v:shape id="_x0000_s1118" type="#_x0000_t75" style="position:absolute;left:3380;top:6350;width:3909;height:2921">
              <v:imagedata r:id="rId71" o:title=""/>
            </v:shape>
            <v:shape id="_x0000_s1117" type="#_x0000_t75" style="position:absolute;left:6330;top:6057;width:4429;height:3137">
              <v:imagedata r:id="rId72" o:title=""/>
            </v:shape>
            <w10:wrap anchorx="page" anchory="page"/>
          </v:group>
        </w:pict>
      </w:r>
      <w:r>
        <w:pict>
          <v:group id="_x0000_s1113" style="position:absolute;margin-left:33.4pt;margin-top:33.3pt;width:152.75pt;height:51.4pt;z-index:-251657728;mso-position-horizontal-relative:page;mso-position-vertical-relative:page" coordorigin="668,666" coordsize="3055,1028">
            <v:shape id="_x0000_s1115" type="#_x0000_t75" style="position:absolute;left:668;top:666;width:1621;height:596">
              <v:imagedata r:id="rId73" o:title=""/>
            </v:shape>
            <v:shape id="_x0000_s1114" type="#_x0000_t75" style="position:absolute;left:668;top:1247;width:3055;height:446">
              <v:imagedata r:id="rId74" o:title=""/>
            </v:shape>
            <w10:wrap anchorx="page" anchory="page"/>
          </v:group>
        </w:pict>
      </w:r>
    </w:p>
    <w:p w:rsidR="00BC7BC1" w:rsidRDefault="001860E5">
      <w:pPr>
        <w:spacing w:line="200" w:lineRule="exact"/>
        <w:sectPr w:rsidR="00BC7BC1">
          <w:pgSz w:w="10800" w:h="14400"/>
          <w:pgMar w:top="1340" w:right="1520" w:bottom="280" w:left="1520" w:header="720" w:footer="720" w:gutter="0"/>
          <w:cols w:space="720"/>
        </w:sectPr>
      </w:pPr>
      <w:r>
        <w:lastRenderedPageBreak/>
        <w:pict>
          <v:group id="_x0000_s1108" style="position:absolute;margin-left:22pt;margin-top:526.15pt;width:165.65pt;height:193.85pt;z-index:-251650560;mso-position-horizontal-relative:page;mso-position-vertical-relative:page" coordorigin="440,10523" coordsize="3313,3877">
            <v:shape id="_x0000_s1112" style="position:absolute;left:500;top:10583;width:3193;height:3817" coordorigin="500,10583" coordsize="3193,3817" path="m3205,10584r-44,-1l1032,10583r-86,7l864,10610r-76,32l718,10685r-62,53l603,10800r-44,70l527,10947r-20,81l500,11115r,2753l507,13954r20,82l559,14112r44,70l656,14244r62,53l788,14341r76,32l946,14393r86,7l3161,14400r86,-7l3329,14373r77,-32l3475,14297r62,-53l3591,14182r43,-70l3666,14036r20,-82l3693,13868r,-2753l3686,11028r-20,-81l3634,10870r-43,-70l3537,10738r-62,-53l3406,10642r-77,-32l3247,10590r-42,-6xe" fillcolor="#04d91e" stroked="f">
              <v:path arrowok="t"/>
            </v:shape>
            <v:shape id="_x0000_s1111" style="position:absolute;left:500;top:10583;width:3193;height:3817" coordorigin="500,10583" coordsize="3193,3817" path="m3205,10584r84,14l3368,10624r73,38l3507,10711r58,57l3613,10834r38,74l3678,10987r13,84l3693,11115r,2753l3686,13954r-20,82l3634,14112r-43,70l3537,14244r-62,53l3406,14341r-77,32l3247,14393r-86,7l1032,14400r-86,-7l864,14373r-76,-32l718,14297r-62,-53l603,14182r-44,-70l527,14036r-20,-82l500,13868r,-2753l507,11028r20,-81l559,10870r44,-70l656,10738r62,-53l788,10642r76,-32l946,10590r86,-7l3161,10583r44,1xe" filled="f" strokeweight="6pt">
              <v:path arrowok="t"/>
            </v:shape>
            <v:shape id="_x0000_s1110" type="#_x0000_t75" style="position:absolute;left:1465;top:13454;width:1576;height:694">
              <v:imagedata r:id="rId75" o:title=""/>
            </v:shape>
            <v:shape id="_x0000_s1109" type="#_x0000_t75" style="position:absolute;left:673;top:11218;width:2757;height:1622">
              <v:imagedata r:id="rId76" o:title=""/>
            </v:shape>
            <w10:wrap anchorx="page" anchory="page"/>
          </v:group>
        </w:pict>
      </w:r>
      <w:r>
        <w:pict>
          <v:group id="_x0000_s1094" style="position:absolute;margin-left:23.6pt;margin-top:300.7pt;width:485.8pt;height:200.65pt;z-index:-251651584;mso-position-horizontal-relative:page;mso-position-vertical-relative:page" coordorigin="472,6014" coordsize="9716,4013">
            <v:shape id="_x0000_s1107" style="position:absolute;left:532;top:6149;width:3193;height:3817" coordorigin="532,6149" coordsize="3193,3817" path="m532,6681r,2753l534,9478r14,84l574,9641r38,74l660,9781r58,57l784,9887r73,38l936,9951r85,14l1064,9966r2129,l3279,9959r82,-20l3438,9907r69,-43l3569,9811r54,-62l3666,9679r32,-77l3718,9521r7,-87l3725,6681r-7,-86l3698,6513r-32,-76l3623,6367r-54,-62l3507,6252r-69,-44l3361,6176r-82,-20l3193,6149r-2129,l978,6156r-82,20l820,6208r-70,44l688,6305r-53,62l591,6437r-32,76l539,6595r-7,86xe" fillcolor="#04d91e" stroked="f">
              <v:path arrowok="t"/>
            </v:shape>
            <v:shape id="_x0000_s1106" style="position:absolute;left:532;top:6149;width:3193;height:3817" coordorigin="532,6149" coordsize="3193,3817" path="m532,6681r7,-86l559,6513r32,-76l635,6367r53,-62l750,6252r70,-44l896,6176r82,-20l1064,6149r2129,l3279,6156r82,20l3438,6208r69,44l3569,6305r54,62l3666,6437r32,76l3718,6595r7,86l3725,9434r-7,87l3698,9602r-32,77l3623,9749r-54,62l3507,9864r-69,43l3361,9939r-82,20l3193,9966r-2129,l978,9959r-82,-20l820,9907r-70,-43l688,9811r-53,-62l591,9679r-32,-77l539,9521r-7,-87l532,6681xe" filled="f" strokeweight="6pt">
              <v:path arrowok="t"/>
            </v:shape>
            <v:shape id="_x0000_s1105" type="#_x0000_t75" style="position:absolute;left:1600;top:9020;width:1317;height:694">
              <v:imagedata r:id="rId77" o:title=""/>
            </v:shape>
            <v:shape id="_x0000_s1104" style="position:absolute;left:6935;top:6141;width:3193;height:3817" coordorigin="6935,6141" coordsize="3193,3817" path="m6935,6673r,2753l6937,9470r13,84l6977,9634r38,73l7063,9773r58,58l7187,9879r73,38l7339,9943r84,14l7467,9959r2129,l9682,9952r82,-21l9840,9899r70,-43l9972,9803r53,-62l10068,9671r33,-76l10121,9513r7,-87l10128,6673r-7,-86l10101,6505r-33,-76l10025,6359r-53,-62l9910,6244r-70,-43l9764,6168r-82,-20l9596,6141r-2129,l7381,6148r-82,20l7222,6201r-69,43l7091,6297r-54,62l6994,6429r-32,76l6942,6587r-7,86xe" fillcolor="#04d91e" stroked="f">
              <v:path arrowok="t"/>
            </v:shape>
            <v:shape id="_x0000_s1103" style="position:absolute;left:6935;top:6141;width:3193;height:3817" coordorigin="6935,6141" coordsize="3193,3817" path="m6935,6673r7,-86l6962,6505r32,-76l7037,6359r54,-62l7153,6244r69,-43l7299,6168r82,-20l7467,6141r2129,l9682,6148r82,20l9840,6201r70,43l9972,6297r53,62l10068,6429r33,76l10121,6587r7,86l10128,9426r-7,87l10101,9595r-33,76l10025,9741r-53,62l9910,9856r-70,43l9764,9931r-82,21l9596,9959r-2129,l7381,9952r-82,-21l7222,9899r-69,-43l7091,9803r-54,-62l6994,9671r-32,-76l6942,9513r-7,-87l6935,6673xe" filled="f" strokeweight="6pt">
              <v:path arrowok="t"/>
            </v:shape>
            <v:shape id="_x0000_s1102" type="#_x0000_t75" style="position:absolute;left:7925;top:9012;width:1457;height:694">
              <v:imagedata r:id="rId78" o:title=""/>
            </v:shape>
            <v:shape id="_x0000_s1101" style="position:absolute;left:3738;top:6141;width:3193;height:3817" coordorigin="3738,6141" coordsize="3193,3817" path="m3738,6673r,2753l3740,9470r14,84l3780,9634r38,73l3866,9773r58,58l3990,9879r73,38l4143,9943r84,14l4271,9959r2128,l6486,9952r81,-21l6644,9899r70,-43l6776,9803r53,-62l6872,9671r32,-76l6924,9513r7,-87l6931,6673r-7,-86l6904,6505r-32,-76l6829,6359r-53,-62l6714,6244r-70,-43l6567,6168r-81,-20l6399,6141r-2128,l4184,6148r-82,20l4026,6201r-70,43l3894,6297r-53,62l3798,6429r-32,76l3745,6587r-7,86xe" fillcolor="#04d91e" stroked="f">
              <v:path arrowok="t"/>
            </v:shape>
            <v:shape id="_x0000_s1100" style="position:absolute;left:3738;top:6141;width:3193;height:3817" coordorigin="3738,6141" coordsize="3193,3817" path="m3738,6673r7,-86l3766,6505r32,-76l3841,6359r53,-62l3956,6244r70,-43l4102,6168r82,-20l4271,6141r2128,l6486,6148r81,20l6644,6201r70,43l6776,6297r53,62l6872,6429r32,76l6924,6587r7,86l6931,9426r-7,87l6904,9595r-32,76l6829,9741r-53,62l6714,9856r-70,43l6567,9931r-81,21l6399,9959r-2128,l4184,9952r-82,-21l4026,9899r-70,-43l3894,9803r-53,-62l3798,9671r-32,-76l3745,9513r-7,-87l3738,6673xe" filled="f" strokeweight="6pt">
              <v:path arrowok="t"/>
            </v:shape>
            <v:shape id="_x0000_s1099" type="#_x0000_t75" style="position:absolute;left:4082;top:9168;width:379;height:545">
              <v:imagedata r:id="rId79" o:title=""/>
            </v:shape>
            <v:shape id="_x0000_s1098" type="#_x0000_t75" style="position:absolute;left:4272;top:9168;width:2510;height:545">
              <v:imagedata r:id="rId80" o:title=""/>
            </v:shape>
            <v:shape id="_x0000_s1097" type="#_x0000_t75" style="position:absolute;left:1080;top:6406;width:2192;height:2608">
              <v:imagedata r:id="rId81" o:title=""/>
            </v:shape>
            <v:shape id="_x0000_s1096" type="#_x0000_t75" style="position:absolute;left:4249;top:6406;width:2171;height:2473">
              <v:imagedata r:id="rId82" o:title=""/>
            </v:shape>
            <v:shape id="_x0000_s1095" type="#_x0000_t75" style="position:absolute;left:7566;top:6014;width:2041;height:3503">
              <v:imagedata r:id="rId83" o:title=""/>
            </v:shape>
            <w10:wrap anchorx="page" anchory="page"/>
          </v:group>
        </w:pict>
      </w:r>
      <w:r>
        <w:pict>
          <v:group id="_x0000_s1080" style="position:absolute;margin-left:24.25pt;margin-top:97.45pt;width:485.8pt;height:197.25pt;z-index:-251652608;mso-position-horizontal-relative:page;mso-position-vertical-relative:page" coordorigin="485,1949" coordsize="9716,3945">
            <v:shape id="_x0000_s1093" style="position:absolute;left:545;top:2016;width:3193;height:3817" coordorigin="545,2016" coordsize="3193,3817" path="m545,2549r,2753l547,5345r14,84l587,5509r38,73l673,5648r58,58l797,5754r73,38l950,5818r84,14l1077,5834r2129,l3293,5827r81,-20l3451,5774r70,-43l3583,5678r53,-62l3679,5546r32,-76l3731,5388r7,-86l3738,2549r-7,-87l3711,2380r-32,-76l3636,2234r-53,-62l3521,2119r-70,-43l3374,2044r-81,-21l3206,2016r-2129,l991,2023r-82,21l833,2076r-70,43l701,2172r-53,62l605,2304r-33,76l552,2462r-7,87xe" fillcolor="#04d91e" stroked="f">
              <v:path arrowok="t"/>
            </v:shape>
            <v:shape id="_x0000_s1092" style="position:absolute;left:545;top:2016;width:3193;height:3817" coordorigin="545,2016" coordsize="3193,3817" path="m545,2549r7,-87l572,2380r33,-76l648,2234r53,-62l763,2119r70,-43l909,2044r82,-21l1077,2016r2129,l3293,2023r81,21l3451,2076r70,43l3583,2172r53,62l3679,2304r32,76l3731,2462r7,87l3738,5302r-7,86l3711,5470r-32,76l3636,5616r-53,62l3521,5731r-70,43l3374,5807r-81,20l3206,5834r-2129,l991,5827r-82,-20l833,5774r-70,-43l701,5678r-53,-62l605,5546r-33,-76l552,5388r-7,-86l545,2549xe" filled="f" strokeweight="6pt">
              <v:path arrowok="t"/>
            </v:shape>
            <v:shape id="_x0000_s1091" type="#_x0000_t75" style="position:absolute;left:1083;top:4886;width:480;height:694">
              <v:imagedata r:id="rId84" o:title=""/>
            </v:shape>
            <v:shape id="_x0000_s1090" type="#_x0000_t75" style="position:absolute;left:1323;top:4886;width:2109;height:694">
              <v:imagedata r:id="rId85" o:title=""/>
            </v:shape>
            <v:shape id="_x0000_s1089" style="position:absolute;left:6948;top:2009;width:3193;height:3817" coordorigin="6948,2009" coordsize="3193,3817" path="m6948,2541r,2753l6950,5337r13,85l6990,5501r38,73l7076,5640r58,58l7200,5746r73,38l7352,5811r85,13l7480,5826r2129,l9695,5819r82,-20l9853,5767r70,-44l9985,5670r53,-62l10082,5538r32,-76l10134,5380r7,-86l10141,2541r-7,-87l10114,2373r-32,-77l10038,2226r-53,-62l9923,2111r-70,-43l9777,2036r-82,-20l9609,2009r-2129,l7394,2016r-82,20l7236,2068r-70,43l7104,2164r-53,62l7007,2296r-32,77l6955,2454r-7,87xe" fillcolor="#04d91e" stroked="f">
              <v:path arrowok="t"/>
            </v:shape>
            <v:shape id="_x0000_s1088" style="position:absolute;left:6948;top:2009;width:3193;height:3817" coordorigin="6948,2009" coordsize="3193,3817" path="m6948,2541r7,-87l6975,2373r32,-77l7051,2226r53,-62l7166,2111r70,-43l7312,2036r82,-20l7480,2009r2129,l9695,2016r82,20l9853,2068r70,43l9985,2164r53,62l10082,2296r32,77l10134,2454r7,87l10141,5294r-7,86l10114,5462r-32,76l10038,5608r-53,62l9923,5723r-70,44l9777,5799r-82,20l9609,5826r-2129,l7394,5819r-82,-20l7236,5767r-70,-44l7104,5670r-53,-62l7007,5538r-32,-76l6955,5380r-7,-86l6948,2541xe" filled="f" strokeweight="6pt">
              <v:path arrowok="t"/>
            </v:shape>
            <v:shape id="_x0000_s1087" type="#_x0000_t75" style="position:absolute;left:7874;top:4879;width:1569;height:694">
              <v:imagedata r:id="rId86" o:title=""/>
            </v:shape>
            <v:shape id="_x0000_s1086" style="position:absolute;left:3752;top:2009;width:3193;height:3817" coordorigin="3752,2009" coordsize="3193,3817" path="m3752,2541r,2753l3753,5337r14,85l3793,5501r38,73l3880,5640r57,58l4003,5746r74,38l4156,5811r84,13l4284,5826r2128,l6499,5819r82,-20l6657,5767r70,-44l6789,5670r53,-62l6885,5538r32,-76l6938,5380r7,-86l6945,2541r-7,-87l6917,2373r-32,-77l6842,2226r-53,-62l6727,2111r-70,-43l6581,2036r-82,-20l6412,2009r-2128,l4197,2016r-81,20l4039,2068r-70,43l3907,2164r-53,62l3811,2296r-32,77l3759,2454r-7,87xe" fillcolor="#04d91e" stroked="f">
              <v:path arrowok="t"/>
            </v:shape>
            <v:shape id="_x0000_s1085" style="position:absolute;left:3752;top:2009;width:3193;height:3817" coordorigin="3752,2009" coordsize="3193,3817" path="m3752,2541r7,-87l3779,2373r32,-77l3854,2226r53,-62l3969,2111r70,-43l4116,2036r81,-20l4284,2009r2128,l6499,2016r82,20l6657,2068r70,43l6789,2164r53,62l6885,2296r32,77l6938,2454r7,87l6945,5294r-7,86l6917,5462r-32,76l6842,5608r-53,62l6727,5723r-70,44l6581,5799r-82,20l6412,5826r-2128,l4197,5819r-81,-20l4039,5767r-70,-44l3907,5670r-53,-62l3811,5538r-32,-76l3759,5380r-7,-86l3752,2541xe" filled="f" strokeweight="6pt">
              <v:path arrowok="t"/>
            </v:shape>
            <v:shape id="_x0000_s1084" type="#_x0000_t75" style="position:absolute;left:4804;top:4879;width:1362;height:694">
              <v:imagedata r:id="rId87" o:title=""/>
            </v:shape>
            <v:shape id="_x0000_s1083" type="#_x0000_t75" style="position:absolute;left:691;top:2661;width:2848;height:1905">
              <v:imagedata r:id="rId88" o:title=""/>
            </v:shape>
            <v:shape id="_x0000_s1082" type="#_x0000_t75" style="position:absolute;left:3712;top:2130;width:3114;height:2608">
              <v:imagedata r:id="rId89" o:title=""/>
            </v:shape>
            <v:shape id="_x0000_s1081" type="#_x0000_t75" style="position:absolute;left:7566;top:2185;width:2041;height:2722">
              <v:imagedata r:id="rId90" o:title=""/>
            </v:shape>
            <w10:wrap anchorx="page" anchory="page"/>
          </v:group>
        </w:pict>
      </w:r>
      <w:r>
        <w:pict>
          <v:group id="_x0000_s1077" style="position:absolute;margin-left:33.4pt;margin-top:33.3pt;width:152.75pt;height:51.4pt;z-index:-251653632;mso-position-horizontal-relative:page;mso-position-vertical-relative:page" coordorigin="668,666" coordsize="3055,1028">
            <v:shape id="_x0000_s1079" type="#_x0000_t75" style="position:absolute;left:668;top:666;width:1621;height:596">
              <v:imagedata r:id="rId73" o:title=""/>
            </v:shape>
            <v:shape id="_x0000_s1078" type="#_x0000_t75" style="position:absolute;left:668;top:1247;width:3055;height:446">
              <v:imagedata r:id="rId74" o:title=""/>
            </v:shape>
            <w10:wrap anchorx="page" anchory="page"/>
          </v:group>
        </w:pict>
      </w:r>
    </w:p>
    <w:p w:rsidR="00BC7BC1" w:rsidRDefault="001860E5">
      <w:pPr>
        <w:spacing w:line="200" w:lineRule="exact"/>
        <w:sectPr w:rsidR="00BC7BC1">
          <w:pgSz w:w="10800" w:h="14400"/>
          <w:pgMar w:top="1340" w:right="1520" w:bottom="280" w:left="1520" w:header="720" w:footer="720" w:gutter="0"/>
          <w:cols w:space="720"/>
        </w:sectPr>
      </w:pPr>
      <w:r>
        <w:lastRenderedPageBreak/>
        <w:pict>
          <v:group id="_x0000_s1070" style="position:absolute;margin-left:104.2pt;margin-top:487.4pt;width:325.8pt;height:196.85pt;z-index:-251647488;mso-position-horizontal-relative:page;mso-position-vertical-relative:page" coordorigin="2084,9748" coordsize="6516,3937">
            <v:shape id="_x0000_s1076" style="position:absolute;left:2144;top:9808;width:3193;height:3817" coordorigin="2144,9808" coordsize="3193,3817" path="m2144,10340r,2753l2146,13137r14,84l2186,13301r38,73l2272,13440r58,57l2396,13546r73,38l2549,13610r84,14l2677,13626r2128,l4892,13619r81,-21l5050,13566r70,-43l5182,13470r53,-62l5278,13338r32,-76l5330,13180r7,-87l5337,10340r-7,-86l5310,10172r-32,-76l5235,10026r-53,-62l5120,9911r-70,-43l4973,9835r-81,-20l4805,9808r-2128,l2590,9815r-82,20l2432,9868r-70,43l2300,9964r-53,62l2204,10096r-32,76l2151,10254r-7,86xe" fillcolor="#f87a12" stroked="f">
              <v:path arrowok="t"/>
            </v:shape>
            <v:shape id="_x0000_s1075" style="position:absolute;left:2144;top:9808;width:3193;height:3817" coordorigin="2144,9808" coordsize="3193,3817" path="m2144,10340r7,-86l2172,10172r32,-76l2247,10026r53,-62l2362,9911r70,-43l2508,9835r82,-20l2677,9808r2128,l4892,9815r81,20l5050,9868r70,43l5182,9964r53,62l5278,10096r32,76l5330,10254r7,86l5337,13093r-7,87l5310,13262r-32,76l5235,13408r-53,62l5120,13523r-70,43l4973,13598r-81,21l4805,13626r-2128,l2590,13619r-82,-21l2432,13566r-70,-43l2300,13470r-53,-62l2204,13338r-32,-76l2151,13180r-7,-87l2144,10340xe" filled="f" strokeweight="6pt">
              <v:path arrowok="t"/>
            </v:shape>
            <v:shape id="_x0000_s1074" type="#_x0000_t75" style="position:absolute;left:2846;top:11239;width:2236;height:994">
              <v:imagedata r:id="rId91" o:title=""/>
            </v:shape>
            <v:shape id="_x0000_s1073" style="position:absolute;left:5348;top:9808;width:3193;height:3817" coordorigin="5348,9808" coordsize="3193,3817" path="m5348,10340r,2753l5350,13137r13,84l5390,13301r38,73l5476,13440r58,57l5600,13546r73,38l5752,13610r84,14l5880,13626r2129,l8095,13619r82,-21l8253,13566r70,-43l8385,13470r53,-62l8481,13338r33,-76l8534,13180r7,-87l8541,10340r-7,-86l8514,10172r-33,-76l8438,10026r-53,-62l8323,9911r-70,-43l8177,9835r-82,-20l8009,9808r-2129,l5794,9815r-82,20l5635,9868r-69,43l5504,9964r-54,62l5407,10096r-32,76l5355,10254r-7,86xe" fillcolor="yellow" stroked="f">
              <v:path arrowok="t"/>
            </v:shape>
            <v:shape id="_x0000_s1072" style="position:absolute;left:5348;top:9808;width:3193;height:3817" coordorigin="5348,9808" coordsize="3193,3817" path="m5348,10340r7,-86l5375,10172r32,-76l5450,10026r54,-62l5566,9911r69,-43l5712,9835r82,-20l5880,9808r2129,l8095,9815r82,20l8253,9868r70,43l8385,9964r53,62l8481,10096r33,76l8534,10254r7,86l8541,13093r-7,87l8514,13262r-33,76l8438,13408r-53,62l8323,13523r-70,43l8177,13598r-82,21l8009,13626r-2129,l5794,13619r-82,-21l5635,13566r-69,-43l5504,13470r-54,-62l5407,13338r-32,-76l5355,13180r-7,-87l5348,10340xe" filled="f" strokeweight="6pt">
              <v:path arrowok="t"/>
            </v:shape>
            <v:shape id="_x0000_s1071" type="#_x0000_t75" style="position:absolute;left:5810;top:11239;width:2649;height:994">
              <v:imagedata r:id="rId92" o:title=""/>
            </v:shape>
            <w10:wrap anchorx="page" anchory="page"/>
          </v:group>
        </w:pict>
      </w:r>
      <w:r>
        <w:pict>
          <v:group id="_x0000_s1063" style="position:absolute;margin-left:103.95pt;margin-top:266.3pt;width:325.8pt;height:196.85pt;z-index:-251648512;mso-position-horizontal-relative:page;mso-position-vertical-relative:page" coordorigin="2079,5326" coordsize="6516,3937">
            <v:shape id="_x0000_s1069" style="position:absolute;left:2139;top:5386;width:3193;height:3817" coordorigin="2139,5386" coordsize="3193,3817" path="m2139,5918r,2753l2141,8714r14,85l2181,8878r38,73l2267,9017r58,58l2391,9123r73,38l2544,9188r84,13l2671,9203r2129,l4886,9196r82,-20l5045,9144r69,-44l5176,9047r54,-62l5273,8915r32,-76l5325,8757r7,-86l5332,5918r-7,-87l5305,5750r-32,-77l5230,5603r-54,-62l5114,5488r-69,-43l4968,5413r-82,-20l4800,5386r-2129,l2585,5393r-82,20l2427,5445r-70,43l2295,5541r-53,62l2199,5673r-33,77l2146,5831r-7,87xe" fillcolor="#f87a12" stroked="f">
              <v:path arrowok="t"/>
            </v:shape>
            <v:shape id="_x0000_s1068" style="position:absolute;left:2139;top:5386;width:3193;height:3817" coordorigin="2139,5386" coordsize="3193,3817" path="m2139,5918r7,-87l2166,5750r33,-77l2242,5603r53,-62l2357,5488r70,-43l2503,5413r82,-20l2671,5386r2129,l4886,5393r82,20l5045,5445r69,43l5176,5541r54,62l5273,5673r32,77l5325,5831r7,87l5332,8671r-7,86l5305,8839r-32,76l5230,8985r-54,62l5114,9100r-69,44l4968,9176r-82,20l4800,9203r-2129,l2585,9196r-82,-20l2427,9144r-70,-44l2295,9047r-53,-62l2199,8915r-33,-76l2146,8757r-7,-86l2139,5918xe" filled="f" strokeweight="6pt">
              <v:path arrowok="t"/>
            </v:shape>
            <v:shape id="_x0000_s1067" type="#_x0000_t75" style="position:absolute;left:2841;top:6816;width:2236;height:994">
              <v:imagedata r:id="rId91" o:title=""/>
            </v:shape>
            <v:shape id="_x0000_s1066" style="position:absolute;left:5343;top:5386;width:3193;height:3817" coordorigin="5343,5386" coordsize="3193,3817" path="m5343,5918r,2753l5344,8714r14,85l5384,8878r38,73l5471,9017r57,58l5594,9123r74,38l5747,9188r84,13l5875,9203r2128,l8090,9196r82,-20l8248,9144r70,-44l8380,9047r53,-62l8476,8915r32,-76l8529,8757r7,-86l8536,5918r-7,-87l8508,5750r-32,-77l8433,5603r-53,-62l8318,5488r-70,-43l8172,5413r-82,-20l8003,5386r-2128,l5788,5393r-81,20l5630,5445r-70,43l5498,5541r-53,62l5402,5673r-32,77l5350,5831r-7,87xe" fillcolor="yellow" stroked="f">
              <v:path arrowok="t"/>
            </v:shape>
            <v:shape id="_x0000_s1065" style="position:absolute;left:5343;top:5386;width:3193;height:3817" coordorigin="5343,5386" coordsize="3193,3817" path="m5343,5918r7,-87l5370,5750r32,-77l5445,5603r53,-62l5560,5488r70,-43l5707,5413r81,-20l5875,5386r2128,l8090,5393r82,20l8248,5445r70,43l8380,5541r53,62l8476,5673r32,77l8529,5831r7,87l8536,8671r-7,86l8508,8839r-32,76l8433,8985r-53,62l8318,9100r-70,44l8172,9176r-82,20l8003,9203r-2128,l5788,9196r-81,-20l5630,9144r-70,-44l5498,9047r-53,-62l5402,8915r-32,-76l5350,8757r-7,-86l5343,5918xe" filled="f" strokeweight="6pt">
              <v:path arrowok="t"/>
            </v:shape>
            <v:shape id="_x0000_s1064" type="#_x0000_t75" style="position:absolute;left:5805;top:6816;width:2649;height:994">
              <v:imagedata r:id="rId92" o:title=""/>
            </v:shape>
            <w10:wrap anchorx="page" anchory="page"/>
          </v:group>
        </w:pict>
      </w:r>
      <w:r>
        <w:pict>
          <v:group id="_x0000_s1056" style="position:absolute;margin-left:103.7pt;margin-top:45.15pt;width:325.8pt;height:196.85pt;z-index:-251649536;mso-position-horizontal-relative:page;mso-position-vertical-relative:page" coordorigin="2074,903" coordsize="6516,3937">
            <v:shape id="_x0000_s1062" style="position:absolute;left:2134;top:963;width:3193;height:3817" coordorigin="2134,963" coordsize="3193,3817" path="m2134,1495r,2753l2136,4292r14,84l2176,4455r38,74l2262,4595r58,57l2386,4701r73,38l2538,4765r85,14l2666,4780r2129,l4881,4773r82,-20l5040,4721r69,-43l5171,4625r54,-62l5268,4493r32,-77l5320,4335r7,-87l5327,1495r-7,-86l5300,1327r-32,-76l5225,1181r-54,-62l5109,1066r-69,-44l4963,990r-82,-20l4795,963r-2129,l2580,970r-82,20l2422,1022r-70,44l2290,1119r-53,62l2194,1251r-33,76l2141,1409r-7,86xe" fillcolor="#f87a12" stroked="f">
              <v:path arrowok="t"/>
            </v:shape>
            <v:shape id="_x0000_s1061" style="position:absolute;left:2134;top:963;width:3193;height:3817" coordorigin="2134,963" coordsize="3193,3817" path="m2134,1495r7,-86l2161,1327r33,-76l2237,1181r53,-62l2352,1066r70,-44l2498,990r82,-20l2666,963r2129,l4881,970r82,20l5040,1022r69,44l5171,1119r54,62l5268,1251r32,76l5320,1409r7,86l5327,4248r-7,87l5300,4416r-32,77l5225,4563r-54,62l5109,4678r-69,43l4963,4753r-82,20l4795,4780r-2129,l2580,4773r-82,-20l2422,4721r-70,-43l2290,4625r-53,-62l2194,4493r-33,-77l2141,4335r-7,-87l2134,1495xe" filled="f" strokeweight="6pt">
              <v:path arrowok="t"/>
            </v:shape>
            <v:shape id="_x0000_s1060" type="#_x0000_t75" style="position:absolute;left:2836;top:2392;width:2235;height:994">
              <v:imagedata r:id="rId91" o:title=""/>
            </v:shape>
            <v:shape id="_x0000_s1059" style="position:absolute;left:5337;top:963;width:3193;height:3817" coordorigin="5337,963" coordsize="3193,3817" path="m5337,1495r,2753l5339,4292r14,84l5379,4455r38,74l5466,4595r57,57l5589,4701r73,38l5742,4765r84,14l5870,4780r2128,l8085,4773r82,-20l8243,4721r70,-43l8375,4625r53,-62l8471,4493r32,-77l8524,4335r7,-87l8531,1495r-7,-86l8503,1327r-32,-76l8428,1181r-53,-62l8313,1066r-70,-44l8167,990r-82,-20l7998,963r-2128,l5783,970r-82,20l5625,1022r-70,44l5493,1119r-53,62l5397,1251r-32,76l5344,1409r-7,86xe" fillcolor="yellow" stroked="f">
              <v:path arrowok="t"/>
            </v:shape>
            <v:shape id="_x0000_s1058" style="position:absolute;left:5337;top:963;width:3193;height:3817" coordorigin="5337,963" coordsize="3193,3817" path="m5337,1495r7,-86l5365,1327r32,-76l5440,1181r53,-62l5555,1066r70,-44l5701,990r82,-20l5870,963r2128,l8085,970r82,20l8243,1022r70,44l8375,1119r53,62l8471,1251r32,76l8524,1409r7,86l8531,4248r-7,87l8503,4416r-32,77l8428,4563r-53,62l8313,4678r-70,43l8167,4753r-82,20l7998,4780r-2128,l5783,4773r-82,-20l5625,4721r-70,-43l5493,4625r-53,-62l5397,4493r-32,-77l5344,4335r-7,-87l5337,1495xe" filled="f" strokeweight="6pt">
              <v:path arrowok="t"/>
            </v:shape>
            <v:shape id="_x0000_s1057" type="#_x0000_t75" style="position:absolute;left:5800;top:2392;width:2649;height:994">
              <v:imagedata r:id="rId92" o:title=""/>
            </v:shape>
            <w10:wrap anchorx="page" anchory="page"/>
          </v:group>
        </w:pict>
      </w:r>
    </w:p>
    <w:p w:rsidR="00BC7BC1" w:rsidRDefault="001860E5">
      <w:pPr>
        <w:spacing w:line="200" w:lineRule="exact"/>
      </w:pPr>
      <w:r>
        <w:lastRenderedPageBreak/>
        <w:pict>
          <v:group id="_x0000_s1046" style="position:absolute;margin-left:24.2pt;margin-top:470.25pt;width:485.45pt;height:196.85pt;z-index:-251644416;mso-position-horizontal-relative:page;mso-position-vertical-relative:page" coordorigin="484,9405" coordsize="9709,3937">
            <v:shape id="_x0000_s1055" style="position:absolute;left:544;top:9465;width:3193;height:3817" coordorigin="544,9465" coordsize="3193,3817" path="m544,9997r,2753l546,12794r14,84l586,12957r38,73l672,13096r58,58l796,13202r73,38l949,13267r84,13l1077,13282r2128,l3292,13275r81,-20l3450,13223r70,-44l3582,13126r53,-62l3678,12995r32,-77l3730,12836r7,-86l3737,9997r-7,-86l3710,9829r-32,-77l3635,9683r-53,-62l3520,9567r-70,-43l3373,9492r-81,-20l3205,9465r-2128,l990,9472r-82,20l832,9524r-70,43l700,9621r-53,62l604,9752r-33,77l551,9911r-7,86xe" fillcolor="#f87a12" stroked="f">
              <v:path arrowok="t"/>
            </v:shape>
            <v:shape id="_x0000_s1054" style="position:absolute;left:544;top:9465;width:3193;height:3817" coordorigin="544,9465" coordsize="3193,3817" path="m544,9997r7,-86l571,9829r33,-77l647,9683r53,-62l762,9567r70,-43l908,9492r82,-20l1077,9465r2128,l3292,9472r81,20l3450,9524r70,43l3582,9621r53,62l3678,9752r32,77l3730,9911r7,86l3737,12750r-7,86l3710,12918r-32,77l3635,13064r-53,62l3520,13179r-70,44l3373,13255r-81,20l3205,13282r-2128,l990,13275r-82,-20l832,13223r-70,-44l700,13126r-53,-62l604,12995r-33,-77l551,12836r-7,-86l544,9997xe" filled="f" strokeweight="6pt">
              <v:path arrowok="t"/>
            </v:shape>
            <v:shape id="_x0000_s1053" type="#_x0000_t75" style="position:absolute;left:1246;top:10895;width:2235;height:994">
              <v:imagedata r:id="rId93" o:title=""/>
            </v:shape>
            <v:shape id="_x0000_s1052" style="position:absolute;left:3748;top:9465;width:3193;height:3817" coordorigin="3748,9465" coordsize="3193,3817" path="m3748,9997r,2753l3749,12794r14,84l3789,12957r38,73l3876,13096r58,58l4000,13202r73,38l4152,13267r84,13l4280,13282r2129,l6495,13275r82,-20l6653,13223r70,-44l6785,13126r53,-62l6881,12995r33,-77l6934,12836r7,-86l6941,9997r-7,-86l6914,9829r-33,-77l6838,9683r-53,-62l6723,9567r-70,-43l6577,9492r-82,-20l6409,9465r-2129,l4194,9472r-82,20l4035,9524r-69,43l3904,9621r-54,62l3807,9752r-32,77l3755,9911r-7,86xe" fillcolor="yellow" stroked="f">
              <v:path arrowok="t"/>
            </v:shape>
            <v:shape id="_x0000_s1051" style="position:absolute;left:3748;top:9465;width:3193;height:3817" coordorigin="3748,9465" coordsize="3193,3817" path="m3748,9997r7,-86l3775,9829r32,-77l3850,9683r54,-62l3966,9567r69,-43l4112,9492r82,-20l4280,9465r2129,l6495,9472r82,20l6653,9524r70,43l6785,9621r53,62l6881,9752r33,77l6934,9911r7,86l6941,12750r-7,86l6914,12918r-33,77l6838,13064r-53,62l6723,13179r-70,44l6577,13255r-82,20l6409,13282r-2129,l4194,13275r-82,-20l4035,13223r-69,-44l3904,13126r-54,-62l3807,12995r-32,-77l3755,12836r-7,-86l3748,9997xe" filled="f" strokeweight="6pt">
              <v:path arrowok="t"/>
            </v:shape>
            <v:shape id="_x0000_s1050" type="#_x0000_t75" style="position:absolute;left:4210;top:10895;width:2649;height:994">
              <v:imagedata r:id="rId94" o:title=""/>
            </v:shape>
            <v:shape id="_x0000_s1049" style="position:absolute;left:6941;top:9465;width:3193;height:3817" coordorigin="6941,9465" coordsize="3193,3817" path="m6941,9997r,2753l6943,12794r13,84l6983,12957r38,73l7069,13096r58,58l7193,13202r73,38l7345,13267r84,13l7473,13282r2129,l9688,13275r82,-20l9846,13223r70,-44l9978,13126r53,-62l10074,12995r33,-77l10127,12836r7,-86l10134,9997r-7,-86l10107,9829r-33,-77l10031,9683r-53,-62l9916,9567r-70,-43l9770,9492r-82,-20l9602,9465r-2129,l7387,9472r-82,20l7228,9524r-69,43l7097,9621r-54,62l7000,9752r-32,77l6948,9911r-7,86xe" fillcolor="#04d91e" stroked="f">
              <v:path arrowok="t"/>
            </v:shape>
            <v:shape id="_x0000_s1048" style="position:absolute;left:6941;top:9465;width:3193;height:3817" coordorigin="6941,9465" coordsize="3193,3817" path="m6941,9997r7,-86l6968,9829r32,-77l7043,9683r54,-62l7159,9567r69,-43l7305,9492r82,-20l7473,9465r2129,l9688,9472r82,20l9846,9524r70,43l9978,9621r53,62l10074,9752r33,77l10127,9911r7,86l10134,12750r-7,86l10107,12918r-33,77l10031,13064r-53,62l9916,13179r-70,44l9770,13255r-82,20l9602,13282r-2129,l7387,13275r-82,-20l7228,13223r-69,-44l7097,13126r-54,-62l7000,12995r-32,-77l6948,12836r-7,-86l6941,9997xe" filled="f" strokeweight="6pt">
              <v:path arrowok="t"/>
            </v:shape>
            <v:shape id="_x0000_s1047" type="#_x0000_t75" style="position:absolute;left:7504;top:10895;width:2483;height:994">
              <v:imagedata r:id="rId95" o:title=""/>
            </v:shape>
            <w10:wrap anchorx="page" anchory="page"/>
          </v:group>
        </w:pict>
      </w:r>
      <w:r>
        <w:pict>
          <v:group id="_x0000_s1036" style="position:absolute;margin-left:23.7pt;margin-top:257.7pt;width:485.5pt;height:196.85pt;z-index:-251645440;mso-position-horizontal-relative:page;mso-position-vertical-relative:page" coordorigin="474,5154" coordsize="9710,3937">
            <v:shape id="_x0000_s1045" style="position:absolute;left:534;top:5214;width:3193;height:3817" coordorigin="534,5214" coordsize="3193,3817" path="m534,5746r,2753l536,8543r14,84l576,8706r38,73l662,8845r58,58l786,8952r73,38l938,9016r85,14l1066,9031r2129,l3281,9024r82,-20l3440,8972r69,-43l3571,8875r54,-62l3668,8744r32,-77l3720,8585r7,-86l3727,5746r-7,-86l3700,5578r-32,-76l3625,5432r-54,-62l3509,5317r-69,-44l3363,5241r-82,-20l3195,5214r-2129,l980,5221r-82,20l822,5273r-70,44l690,5370r-53,62l594,5502r-33,76l541,5660r-7,86xe" fillcolor="#f87a12" stroked="f">
              <v:path arrowok="t"/>
            </v:shape>
            <v:shape id="_x0000_s1044" style="position:absolute;left:534;top:5214;width:3193;height:3817" coordorigin="534,5214" coordsize="3193,3817" path="m534,5746r7,-86l561,5578r33,-76l637,5432r53,-62l752,5317r70,-44l898,5241r82,-20l1066,5214r2129,l3281,5221r82,20l3440,5273r69,44l3571,5370r54,62l3668,5502r32,76l3720,5660r7,86l3727,8499r-7,86l3700,8667r-32,77l3625,8813r-54,62l3509,8929r-69,43l3363,9004r-82,20l3195,9031r-2129,l980,9024r-82,-20l822,8972r-70,-43l690,8875r-53,-62l594,8744r-33,-77l541,8585r-7,-86l534,5746xe" filled="f" strokeweight="6pt">
              <v:path arrowok="t"/>
            </v:shape>
            <v:shape id="_x0000_s1043" type="#_x0000_t75" style="position:absolute;left:1235;top:6644;width:2236;height:994">
              <v:imagedata r:id="rId96" o:title=""/>
            </v:shape>
            <v:shape id="_x0000_s1042" style="position:absolute;left:3737;top:5214;width:3193;height:3817" coordorigin="3737,5214" coordsize="3193,3817" path="m3737,5746r,2753l3739,8543r14,84l3779,8706r38,73l3865,8845r58,58l3989,8952r73,38l4142,9016r84,14l4270,9031r2128,l6485,9024r82,-20l6643,8972r70,-43l6775,8875r53,-62l6871,8744r32,-77l6924,8585r7,-86l6931,5746r-7,-86l6903,5578r-32,-76l6828,5432r-53,-62l6713,5317r-70,-44l6567,5241r-82,-20l6398,5214r-2128,l4183,5221r-82,20l4025,5273r-70,44l3893,5370r-53,62l3797,5502r-32,76l3744,5660r-7,86xe" fillcolor="yellow" stroked="f">
              <v:path arrowok="t"/>
            </v:shape>
            <v:shape id="_x0000_s1041" style="position:absolute;left:3737;top:5214;width:3193;height:3817" coordorigin="3737,5214" coordsize="3193,3817" path="m3737,5746r7,-86l3765,5578r32,-76l3840,5432r53,-62l3955,5317r70,-44l4101,5241r82,-20l4270,5214r2128,l6485,5221r82,20l6643,5273r70,44l6775,5370r53,62l6871,5502r32,76l6924,5660r7,86l6931,8499r-7,86l6903,8667r-32,77l6828,8813r-53,62l6713,8929r-70,43l6567,9004r-82,20l6398,9031r-2128,l4183,9024r-82,-20l4025,8972r-70,-43l3893,8875r-53,-62l3797,8744r-32,-77l3744,8585r-7,-86l3737,5746xe" filled="f" strokeweight="6pt">
              <v:path arrowok="t"/>
            </v:shape>
            <v:shape id="_x0000_s1040" type="#_x0000_t75" style="position:absolute;left:4199;top:6644;width:2649;height:994">
              <v:imagedata r:id="rId97" o:title=""/>
            </v:shape>
            <v:shape id="_x0000_s1039" style="position:absolute;left:6931;top:5214;width:3193;height:3817" coordorigin="6931,5214" coordsize="3193,3817" path="m6931,5746r,2753l6932,8543r14,84l6972,8706r38,73l7059,8845r57,58l7182,8952r74,38l7335,9016r84,14l7463,9031r2128,l9678,9024r82,-20l9836,8972r70,-43l9968,8875r53,-62l10064,8744r32,-77l10117,8585r7,-86l10124,5746r-7,-86l10096,5578r-32,-76l10021,5432r-53,-62l9906,5317r-70,-44l9760,5241r-82,-20l9591,5214r-2128,l7376,5221r-81,20l7218,5273r-70,44l7086,5370r-53,62l6990,5502r-32,76l6938,5660r-7,86xe" fillcolor="#04d91e" stroked="f">
              <v:path arrowok="t"/>
            </v:shape>
            <v:shape id="_x0000_s1038" style="position:absolute;left:6931;top:5214;width:3193;height:3817" coordorigin="6931,5214" coordsize="3193,3817" path="m6931,5746r7,-86l6958,5578r32,-76l7033,5432r53,-62l7148,5317r70,-44l7295,5241r81,-20l7463,5214r2128,l9678,5221r82,20l9836,5273r70,44l9968,5370r53,62l10064,5502r32,76l10117,5660r7,86l10124,8499r-7,86l10096,8667r-32,77l10021,8813r-53,62l9906,8929r-70,43l9760,9004r-82,20l9591,9031r-2128,l7376,9024r-81,-20l7218,8972r-70,-43l7086,8875r-53,-62l6990,8744r-32,-77l6938,8585r-7,-86l6931,5746xe" filled="f" strokeweight="6pt">
              <v:path arrowok="t"/>
            </v:shape>
            <v:shape id="_x0000_s1037" type="#_x0000_t75" style="position:absolute;left:7494;top:6644;width:2483;height:994">
              <v:imagedata r:id="rId98" o:title=""/>
            </v:shape>
            <w10:wrap anchorx="page" anchory="page"/>
          </v:group>
        </w:pict>
      </w:r>
      <w:r>
        <w:pict>
          <v:group id="_x0000_s1026" style="position:absolute;margin-left:23.2pt;margin-top:45.15pt;width:485.5pt;height:196.85pt;z-index:-251646464;mso-position-horizontal-relative:page;mso-position-vertical-relative:page" coordorigin="464,903" coordsize="9710,3937">
            <v:shape id="_x0000_s1035" style="position:absolute;left:524;top:963;width:3193;height:3817" coordorigin="524,963" coordsize="3193,3817" path="m524,1495r,2753l526,4292r13,84l566,4455r38,74l652,4595r58,57l776,4701r73,38l928,4765r84,14l1056,4780r2129,l3271,4773r82,-20l3429,4721r70,-43l3561,4625r53,-62l3658,4493r32,-77l3710,4335r7,-87l3717,1495r-7,-86l3690,1327r-32,-76l3614,1181r-53,-62l3499,1066r-70,-44l3353,990r-82,-20l3185,963r-2129,l970,970r-82,20l811,1022r-69,44l680,1119r-53,62l583,1251r-32,76l531,1409r-7,86xe" fillcolor="#f87a12" stroked="f">
              <v:path arrowok="t"/>
            </v:shape>
            <v:shape id="_x0000_s1034" style="position:absolute;left:524;top:963;width:3193;height:3817" coordorigin="524,963" coordsize="3193,3817" path="m524,1495r7,-86l551,1327r32,-76l627,1181r53,-62l742,1066r69,-44l888,990r82,-20l1056,963r2129,l3271,970r82,20l3429,1022r70,44l3561,1119r53,62l3658,1251r32,76l3710,1409r7,86l3717,4248r-7,87l3690,4416r-32,77l3614,4563r-53,62l3499,4678r-70,43l3353,4753r-82,20l3185,4780r-2129,l970,4773r-82,-20l811,4721r-69,-43l680,4625r-53,-62l583,4493r-32,-77l531,4335r-7,-87l524,1495xe" filled="f" strokeweight="6pt">
              <v:path arrowok="t"/>
            </v:shape>
            <v:shape id="_x0000_s1033" type="#_x0000_t75" style="position:absolute;left:1225;top:2392;width:2236;height:994">
              <v:imagedata r:id="rId91" o:title=""/>
            </v:shape>
            <v:shape id="_x0000_s1032" style="position:absolute;left:3727;top:963;width:3193;height:3817" coordorigin="3727,963" coordsize="3193,3817" path="m3727,1495r,2753l3729,4292r14,84l3769,4455r38,74l3855,4595r58,57l3979,4701r73,38l4131,4765r85,14l4259,4780r2129,l6474,4773r82,-20l6633,4721r69,-43l6764,4625r54,-62l6861,4493r32,-77l6913,4335r7,-87l6920,1495r-7,-86l6893,1327r-32,-76l6818,1181r-54,-62l6702,1066r-69,-44l6556,990r-82,-20l6388,963r-2129,l4173,970r-82,20l4015,1022r-70,44l3883,1119r-53,62l3787,1251r-33,76l3734,1409r-7,86xe" fillcolor="yellow" stroked="f">
              <v:path arrowok="t"/>
            </v:shape>
            <v:shape id="_x0000_s1031" style="position:absolute;left:3727;top:963;width:3193;height:3817" coordorigin="3727,963" coordsize="3193,3817" path="m3727,1495r7,-86l3754,1327r33,-76l3830,1181r53,-62l3945,1066r70,-44l4091,990r82,-20l4259,963r2129,l6474,970r82,20l6633,1022r69,44l6764,1119r54,62l6861,1251r32,76l6913,1409r7,86l6920,4248r-7,87l6893,4416r-32,77l6818,4563r-54,62l6702,4678r-69,43l6556,4753r-82,20l6388,4780r-2129,l4173,4773r-82,-20l4015,4721r-70,-43l3883,4625r-53,-62l3787,4493r-33,-77l3734,4335r-7,-87l3727,1495xe" filled="f" strokeweight="6pt">
              <v:path arrowok="t"/>
            </v:shape>
            <v:shape id="_x0000_s1030" type="#_x0000_t75" style="position:absolute;left:4189;top:2392;width:2649;height:994">
              <v:imagedata r:id="rId92" o:title=""/>
            </v:shape>
            <v:shape id="_x0000_s1029" style="position:absolute;left:6920;top:963;width:3193;height:3817" coordorigin="6920,963" coordsize="3193,3817" path="m6920,1495r,2753l6922,4292r14,84l6962,4455r38,74l7048,4595r58,57l7172,4701r73,38l7325,4765r84,14l7452,4780r2129,l9668,4773r81,-20l9826,4721r70,-43l9958,4625r53,-62l10054,4493r32,-77l10106,4335r7,-87l10113,1495r-7,-86l10086,1327r-32,-76l10011,1181r-53,-62l9896,1066r-70,-44l9749,990r-81,-20l9581,963r-2129,l7366,970r-82,20l7208,1022r-70,44l7076,1119r-53,62l6980,1251r-33,76l6927,1409r-7,86xe" fillcolor="#04d91e" stroked="f">
              <v:path arrowok="t"/>
            </v:shape>
            <v:shape id="_x0000_s1028" style="position:absolute;left:6920;top:963;width:3193;height:3817" coordorigin="6920,963" coordsize="3193,3817" path="m6920,1495r7,-86l6947,1327r33,-76l7023,1181r53,-62l7138,1066r70,-44l7284,990r82,-20l7452,963r2129,l9668,970r81,20l9826,1022r70,44l9958,1119r53,62l10054,1251r32,76l10106,1409r7,86l10113,4248r-7,87l10086,4416r-32,77l10011,4563r-53,62l9896,4678r-70,43l9749,4753r-81,20l9581,4780r-2129,l7366,4773r-82,-20l7208,4721r-70,-43l7076,4625r-53,-62l6980,4493r-33,-77l6927,4335r-7,-87l6920,1495xe" filled="f" strokeweight="6pt">
              <v:path arrowok="t"/>
            </v:shape>
            <v:shape id="_x0000_s1027" type="#_x0000_t75" style="position:absolute;left:7484;top:2392;width:2483;height:994">
              <v:imagedata r:id="rId99" o:title=""/>
            </v:shape>
            <w10:wrap anchorx="page" anchory="page"/>
          </v:group>
        </w:pict>
      </w:r>
    </w:p>
    <w:sectPr w:rsidR="00BC7BC1">
      <w:pgSz w:w="10800" w:h="14400"/>
      <w:pgMar w:top="1340" w:right="152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84B62"/>
    <w:multiLevelType w:val="multilevel"/>
    <w:tmpl w:val="8C96FD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BC1"/>
    <w:rsid w:val="001860E5"/>
    <w:rsid w:val="00A332DA"/>
    <w:rsid w:val="00BC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6"/>
    <o:shapelayout v:ext="edit">
      <o:idmap v:ext="edit" data="1"/>
    </o:shapelayout>
  </w:shapeDefaults>
  <w:decimalSymbol w:val="."/>
  <w:listSeparator w:val=","/>
  <w15:docId w15:val="{CB2294B7-8C0E-4C43-A2B2-6ABF44A65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LHumphreys</dc:creator>
  <cp:lastModifiedBy>clpsict@gmail.com</cp:lastModifiedBy>
  <cp:revision>2</cp:revision>
  <dcterms:created xsi:type="dcterms:W3CDTF">2020-10-12T08:05:00Z</dcterms:created>
  <dcterms:modified xsi:type="dcterms:W3CDTF">2020-10-12T08:05:00Z</dcterms:modified>
</cp:coreProperties>
</file>